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89865" w14:textId="77777777" w:rsidR="00342FF0" w:rsidRDefault="00400916">
      <w:pPr>
        <w:jc w:val="center"/>
        <w:rPr>
          <w:rFonts w:ascii="Times New Roman" w:hAnsi="Times New Roman" w:cs="Times New Roman"/>
          <w:b/>
          <w:sz w:val="40"/>
          <w:szCs w:val="40"/>
        </w:rPr>
      </w:pPr>
      <w:r>
        <w:rPr>
          <w:rFonts w:ascii="Times New Roman" w:hAnsi="Times New Roman" w:cs="Times New Roman"/>
          <w:b/>
          <w:sz w:val="40"/>
          <w:szCs w:val="40"/>
        </w:rPr>
        <w:t>ПОЛОЖЕНИЕ</w:t>
      </w:r>
    </w:p>
    <w:p w14:paraId="25EB4684" w14:textId="77777777" w:rsidR="00342FF0" w:rsidRDefault="00400916">
      <w:pPr>
        <w:jc w:val="center"/>
        <w:rPr>
          <w:rFonts w:ascii="Times New Roman" w:hAnsi="Times New Roman" w:cs="Times New Roman"/>
          <w:b/>
          <w:sz w:val="24"/>
          <w:szCs w:val="24"/>
        </w:rPr>
      </w:pPr>
      <w:r>
        <w:rPr>
          <w:rFonts w:ascii="Times New Roman" w:hAnsi="Times New Roman" w:cs="Times New Roman"/>
          <w:b/>
          <w:sz w:val="24"/>
          <w:szCs w:val="24"/>
        </w:rPr>
        <w:t>о проведении спортивного мероприятия</w:t>
      </w:r>
    </w:p>
    <w:p w14:paraId="4DFCF81D" w14:textId="5F4BD489" w:rsidR="00342FF0" w:rsidRDefault="009011FC">
      <w:pPr>
        <w:jc w:val="center"/>
        <w:rPr>
          <w:rFonts w:ascii="Times New Roman" w:hAnsi="Times New Roman" w:cs="Times New Roman"/>
          <w:b/>
          <w:sz w:val="24"/>
          <w:szCs w:val="24"/>
        </w:rPr>
      </w:pPr>
      <w:r>
        <w:rPr>
          <w:rFonts w:ascii="Times New Roman" w:hAnsi="Times New Roman" w:cs="Times New Roman"/>
          <w:b/>
          <w:sz w:val="24"/>
          <w:szCs w:val="24"/>
        </w:rPr>
        <w:t>«Крымский полумарафон»</w:t>
      </w:r>
    </w:p>
    <w:p w14:paraId="7CC75948" w14:textId="77777777" w:rsidR="00342FF0" w:rsidRDefault="00342FF0">
      <w:pPr>
        <w:jc w:val="both"/>
        <w:rPr>
          <w:rFonts w:ascii="Times New Roman" w:hAnsi="Times New Roman" w:cs="Times New Roman"/>
          <w:b/>
          <w:sz w:val="24"/>
          <w:szCs w:val="24"/>
        </w:rPr>
      </w:pPr>
    </w:p>
    <w:p w14:paraId="06B91CD1" w14:textId="75A5A012" w:rsidR="00342FF0" w:rsidRDefault="009011FC">
      <w:pPr>
        <w:pStyle w:val="a5"/>
        <w:numPr>
          <w:ilvl w:val="0"/>
          <w:numId w:val="1"/>
        </w:numPr>
        <w:jc w:val="center"/>
        <w:rPr>
          <w:rFonts w:ascii="Times New Roman" w:hAnsi="Times New Roman" w:cs="Times New Roman"/>
          <w:sz w:val="24"/>
          <w:szCs w:val="24"/>
        </w:rPr>
      </w:pPr>
      <w:r>
        <w:rPr>
          <w:rFonts w:ascii="Times New Roman" w:hAnsi="Times New Roman" w:cs="Times New Roman"/>
          <w:b/>
          <w:sz w:val="24"/>
          <w:szCs w:val="24"/>
        </w:rPr>
        <w:t>Общая информация</w:t>
      </w:r>
    </w:p>
    <w:p w14:paraId="55A1E7B2" w14:textId="77777777" w:rsidR="00342FF0" w:rsidRDefault="00342FF0">
      <w:pPr>
        <w:pStyle w:val="a5"/>
        <w:rPr>
          <w:rFonts w:ascii="Times New Roman" w:hAnsi="Times New Roman" w:cs="Times New Roman"/>
          <w:sz w:val="24"/>
          <w:szCs w:val="24"/>
        </w:rPr>
      </w:pPr>
    </w:p>
    <w:p w14:paraId="3F427B65" w14:textId="4E44803C" w:rsidR="00342FF0" w:rsidRDefault="00400916">
      <w:pPr>
        <w:pStyle w:val="a5"/>
        <w:jc w:val="both"/>
        <w:rPr>
          <w:rFonts w:ascii="Times New Roman" w:hAnsi="Times New Roman" w:cs="Times New Roman"/>
          <w:sz w:val="24"/>
          <w:szCs w:val="24"/>
        </w:rPr>
      </w:pPr>
      <w:proofErr w:type="gramStart"/>
      <w:r>
        <w:rPr>
          <w:rFonts w:ascii="Times New Roman" w:hAnsi="Times New Roman" w:cs="Times New Roman"/>
          <w:sz w:val="24"/>
          <w:szCs w:val="24"/>
        </w:rPr>
        <w:t xml:space="preserve">1.1  </w:t>
      </w:r>
      <w:r w:rsidR="009011FC">
        <w:rPr>
          <w:rFonts w:ascii="Times New Roman" w:hAnsi="Times New Roman" w:cs="Times New Roman"/>
          <w:sz w:val="24"/>
          <w:szCs w:val="24"/>
        </w:rPr>
        <w:t>«</w:t>
      </w:r>
      <w:proofErr w:type="gramEnd"/>
      <w:r w:rsidR="009011FC">
        <w:rPr>
          <w:rFonts w:ascii="Times New Roman" w:hAnsi="Times New Roman" w:cs="Times New Roman"/>
          <w:b/>
          <w:sz w:val="24"/>
          <w:szCs w:val="24"/>
        </w:rPr>
        <w:t>Крымский полумарафон»</w:t>
      </w:r>
      <w:r>
        <w:rPr>
          <w:rFonts w:ascii="Times New Roman" w:hAnsi="Times New Roman" w:cs="Times New Roman"/>
          <w:sz w:val="24"/>
          <w:szCs w:val="24"/>
        </w:rPr>
        <w:t xml:space="preserve">— спортивное мероприятие по </w:t>
      </w:r>
      <w:r w:rsidR="009011FC">
        <w:rPr>
          <w:rFonts w:ascii="Times New Roman" w:hAnsi="Times New Roman" w:cs="Times New Roman"/>
          <w:sz w:val="24"/>
          <w:szCs w:val="24"/>
        </w:rPr>
        <w:t>классическим шоссейным дистанциям</w:t>
      </w:r>
      <w:r>
        <w:rPr>
          <w:rFonts w:ascii="Times New Roman" w:hAnsi="Times New Roman" w:cs="Times New Roman"/>
          <w:sz w:val="24"/>
          <w:szCs w:val="24"/>
        </w:rPr>
        <w:t xml:space="preserve"> включают в себя соревнования на дистанциях:</w:t>
      </w:r>
    </w:p>
    <w:p w14:paraId="7484A276" w14:textId="35912C19" w:rsidR="00342FF0" w:rsidRDefault="00400916">
      <w:pPr>
        <w:pStyle w:val="a5"/>
        <w:jc w:val="both"/>
        <w:rPr>
          <w:rFonts w:ascii="Times New Roman" w:hAnsi="Times New Roman" w:cs="Times New Roman"/>
          <w:sz w:val="24"/>
          <w:szCs w:val="24"/>
        </w:rPr>
      </w:pPr>
      <w:r>
        <w:rPr>
          <w:rFonts w:ascii="Times New Roman" w:hAnsi="Times New Roman" w:cs="Times New Roman"/>
          <w:sz w:val="24"/>
          <w:szCs w:val="24"/>
        </w:rPr>
        <w:t xml:space="preserve">● дистанция </w:t>
      </w:r>
      <w:r w:rsidR="009011FC">
        <w:rPr>
          <w:rFonts w:ascii="Times New Roman" w:hAnsi="Times New Roman" w:cs="Times New Roman"/>
          <w:sz w:val="24"/>
          <w:szCs w:val="24"/>
        </w:rPr>
        <w:t>1 км (детский забег до 18 лет</w:t>
      </w:r>
      <w:r>
        <w:rPr>
          <w:rFonts w:ascii="Times New Roman" w:hAnsi="Times New Roman" w:cs="Times New Roman"/>
          <w:sz w:val="24"/>
          <w:szCs w:val="24"/>
        </w:rPr>
        <w:t>);</w:t>
      </w:r>
    </w:p>
    <w:p w14:paraId="1F5981BB" w14:textId="108EE4A5" w:rsidR="00342FF0" w:rsidRDefault="00400916">
      <w:pPr>
        <w:pStyle w:val="a5"/>
        <w:jc w:val="both"/>
        <w:rPr>
          <w:rFonts w:ascii="Times New Roman" w:hAnsi="Times New Roman" w:cs="Times New Roman"/>
          <w:sz w:val="24"/>
          <w:szCs w:val="24"/>
        </w:rPr>
      </w:pPr>
      <w:r>
        <w:rPr>
          <w:rFonts w:ascii="Times New Roman" w:hAnsi="Times New Roman" w:cs="Times New Roman"/>
          <w:sz w:val="24"/>
          <w:szCs w:val="24"/>
        </w:rPr>
        <w:t xml:space="preserve">● дистанция </w:t>
      </w:r>
      <w:r w:rsidR="009011FC">
        <w:rPr>
          <w:rFonts w:ascii="Times New Roman" w:hAnsi="Times New Roman" w:cs="Times New Roman"/>
          <w:sz w:val="24"/>
          <w:szCs w:val="24"/>
        </w:rPr>
        <w:t>5 км</w:t>
      </w:r>
      <w:r w:rsidR="009011FC">
        <w:rPr>
          <w:rFonts w:ascii="Times New Roman" w:hAnsi="Times New Roman" w:cs="Times New Roman"/>
          <w:sz w:val="24"/>
          <w:szCs w:val="24"/>
        </w:rPr>
        <w:t>;</w:t>
      </w:r>
    </w:p>
    <w:p w14:paraId="47D295F6" w14:textId="328F01CD" w:rsidR="00356EBE" w:rsidRDefault="00400916" w:rsidP="00356EBE">
      <w:pPr>
        <w:pStyle w:val="a5"/>
        <w:jc w:val="both"/>
        <w:rPr>
          <w:rFonts w:ascii="Times New Roman" w:hAnsi="Times New Roman" w:cs="Times New Roman"/>
          <w:sz w:val="24"/>
          <w:szCs w:val="24"/>
        </w:rPr>
      </w:pPr>
      <w:r>
        <w:rPr>
          <w:rFonts w:ascii="Times New Roman" w:hAnsi="Times New Roman" w:cs="Times New Roman"/>
          <w:sz w:val="24"/>
          <w:szCs w:val="24"/>
        </w:rPr>
        <w:t xml:space="preserve">● дистанция </w:t>
      </w:r>
      <w:r w:rsidR="009011FC">
        <w:rPr>
          <w:rFonts w:ascii="Times New Roman" w:hAnsi="Times New Roman" w:cs="Times New Roman"/>
          <w:sz w:val="24"/>
          <w:szCs w:val="24"/>
        </w:rPr>
        <w:t>10 км;</w:t>
      </w:r>
    </w:p>
    <w:p w14:paraId="74CFCC97" w14:textId="3344D71C" w:rsidR="00356EBE" w:rsidRPr="00356EBE" w:rsidRDefault="00356EBE" w:rsidP="00356EBE">
      <w:pPr>
        <w:pStyle w:val="a5"/>
        <w:jc w:val="both"/>
        <w:rPr>
          <w:rFonts w:ascii="Times New Roman" w:hAnsi="Times New Roman" w:cs="Times New Roman"/>
          <w:sz w:val="24"/>
          <w:szCs w:val="24"/>
        </w:rPr>
      </w:pPr>
      <w:r>
        <w:rPr>
          <w:rFonts w:ascii="Times New Roman" w:hAnsi="Times New Roman" w:cs="Times New Roman"/>
          <w:sz w:val="24"/>
          <w:szCs w:val="24"/>
        </w:rPr>
        <w:t xml:space="preserve">● дистанция </w:t>
      </w:r>
      <w:r w:rsidR="009011FC">
        <w:rPr>
          <w:rFonts w:ascii="Times New Roman" w:hAnsi="Times New Roman" w:cs="Times New Roman"/>
          <w:sz w:val="24"/>
          <w:szCs w:val="24"/>
        </w:rPr>
        <w:t>21 км.</w:t>
      </w:r>
      <w:r>
        <w:rPr>
          <w:rFonts w:ascii="Times New Roman" w:hAnsi="Times New Roman" w:cs="Times New Roman"/>
          <w:sz w:val="24"/>
          <w:szCs w:val="24"/>
        </w:rPr>
        <w:t xml:space="preserve"> </w:t>
      </w:r>
    </w:p>
    <w:p w14:paraId="62E8AEF8" w14:textId="77777777" w:rsidR="00342FF0" w:rsidRDefault="00342FF0">
      <w:pPr>
        <w:pStyle w:val="a5"/>
        <w:jc w:val="both"/>
        <w:rPr>
          <w:rFonts w:ascii="Times New Roman" w:hAnsi="Times New Roman" w:cs="Times New Roman"/>
          <w:sz w:val="24"/>
          <w:szCs w:val="24"/>
        </w:rPr>
      </w:pPr>
    </w:p>
    <w:p w14:paraId="138D5283" w14:textId="77777777" w:rsidR="00342FF0" w:rsidRDefault="00342FF0">
      <w:pPr>
        <w:pStyle w:val="a5"/>
        <w:jc w:val="both"/>
        <w:rPr>
          <w:rFonts w:ascii="Times New Roman" w:hAnsi="Times New Roman" w:cs="Times New Roman"/>
          <w:sz w:val="24"/>
          <w:szCs w:val="24"/>
        </w:rPr>
      </w:pPr>
    </w:p>
    <w:p w14:paraId="2FA32D14" w14:textId="3668E9A0" w:rsidR="00342FF0" w:rsidRDefault="00400916">
      <w:pPr>
        <w:pStyle w:val="a5"/>
        <w:jc w:val="both"/>
        <w:rPr>
          <w:rFonts w:ascii="Times New Roman" w:hAnsi="Times New Roman" w:cs="Times New Roman"/>
          <w:sz w:val="24"/>
          <w:szCs w:val="24"/>
        </w:rPr>
      </w:pPr>
      <w:r>
        <w:rPr>
          <w:rFonts w:ascii="Times New Roman" w:hAnsi="Times New Roman" w:cs="Times New Roman"/>
          <w:sz w:val="24"/>
          <w:szCs w:val="24"/>
        </w:rPr>
        <w:t xml:space="preserve">1.2 </w:t>
      </w:r>
      <w:r>
        <w:rPr>
          <w:rFonts w:ascii="Times New Roman" w:hAnsi="Times New Roman" w:cs="Times New Roman"/>
          <w:b/>
          <w:sz w:val="24"/>
          <w:szCs w:val="24"/>
        </w:rPr>
        <w:t xml:space="preserve">Место проведения </w:t>
      </w:r>
      <w:r w:rsidR="00356EBE">
        <w:rPr>
          <w:rFonts w:ascii="Times New Roman" w:hAnsi="Times New Roman" w:cs="Times New Roman"/>
          <w:sz w:val="24"/>
          <w:szCs w:val="24"/>
        </w:rPr>
        <w:t xml:space="preserve">— Республика </w:t>
      </w:r>
      <w:r w:rsidR="009011FC">
        <w:rPr>
          <w:rFonts w:ascii="Times New Roman" w:hAnsi="Times New Roman" w:cs="Times New Roman"/>
          <w:sz w:val="24"/>
          <w:szCs w:val="24"/>
        </w:rPr>
        <w:t>Крым, г.</w:t>
      </w:r>
      <w:r w:rsidR="00356EBE">
        <w:rPr>
          <w:rFonts w:ascii="Times New Roman" w:hAnsi="Times New Roman" w:cs="Times New Roman"/>
          <w:sz w:val="24"/>
          <w:szCs w:val="24"/>
        </w:rPr>
        <w:t xml:space="preserve"> </w:t>
      </w:r>
      <w:r w:rsidR="009011FC">
        <w:rPr>
          <w:rFonts w:ascii="Times New Roman" w:hAnsi="Times New Roman" w:cs="Times New Roman"/>
          <w:sz w:val="24"/>
          <w:szCs w:val="24"/>
        </w:rPr>
        <w:t xml:space="preserve">Симферополь, парк им. Ю.А. Гагарина </w:t>
      </w:r>
    </w:p>
    <w:p w14:paraId="220528AA" w14:textId="08C1A077" w:rsidR="00342FF0" w:rsidRDefault="00400916">
      <w:pPr>
        <w:pStyle w:val="a5"/>
        <w:jc w:val="both"/>
        <w:rPr>
          <w:rFonts w:ascii="Times New Roman" w:hAnsi="Times New Roman" w:cs="Times New Roman"/>
          <w:sz w:val="24"/>
          <w:szCs w:val="24"/>
        </w:rPr>
      </w:pPr>
      <w:r>
        <w:rPr>
          <w:rFonts w:ascii="Times New Roman" w:hAnsi="Times New Roman" w:cs="Times New Roman"/>
          <w:sz w:val="24"/>
          <w:szCs w:val="24"/>
        </w:rPr>
        <w:t xml:space="preserve">1.3 </w:t>
      </w:r>
      <w:r w:rsidR="009011FC">
        <w:rPr>
          <w:rFonts w:ascii="Times New Roman" w:hAnsi="Times New Roman" w:cs="Times New Roman"/>
          <w:b/>
          <w:sz w:val="24"/>
          <w:szCs w:val="24"/>
        </w:rPr>
        <w:t>Дата проведения</w:t>
      </w:r>
      <w:r>
        <w:rPr>
          <w:rFonts w:ascii="Times New Roman" w:hAnsi="Times New Roman" w:cs="Times New Roman"/>
          <w:sz w:val="24"/>
          <w:szCs w:val="24"/>
        </w:rPr>
        <w:t xml:space="preserve"> </w:t>
      </w:r>
      <w:r w:rsidR="009011FC">
        <w:rPr>
          <w:rFonts w:ascii="Times New Roman" w:hAnsi="Times New Roman" w:cs="Times New Roman"/>
          <w:sz w:val="24"/>
          <w:szCs w:val="24"/>
        </w:rPr>
        <w:t>Крымского полумарафона</w:t>
      </w:r>
      <w:r w:rsidR="00356EBE">
        <w:rPr>
          <w:rFonts w:ascii="Times New Roman" w:hAnsi="Times New Roman" w:cs="Times New Roman"/>
          <w:sz w:val="24"/>
          <w:szCs w:val="24"/>
        </w:rPr>
        <w:t xml:space="preserve"> </w:t>
      </w:r>
      <w:r>
        <w:rPr>
          <w:rFonts w:ascii="Times New Roman" w:hAnsi="Times New Roman" w:cs="Times New Roman"/>
          <w:sz w:val="24"/>
          <w:szCs w:val="24"/>
        </w:rPr>
        <w:t xml:space="preserve">— </w:t>
      </w:r>
      <w:r w:rsidR="009011FC">
        <w:rPr>
          <w:rFonts w:ascii="Times New Roman" w:hAnsi="Times New Roman" w:cs="Times New Roman"/>
          <w:sz w:val="24"/>
          <w:szCs w:val="24"/>
        </w:rPr>
        <w:t>23</w:t>
      </w:r>
      <w:r w:rsidR="00356EBE">
        <w:rPr>
          <w:rFonts w:ascii="Times New Roman" w:hAnsi="Times New Roman" w:cs="Times New Roman"/>
          <w:sz w:val="24"/>
          <w:szCs w:val="24"/>
        </w:rPr>
        <w:t xml:space="preserve"> </w:t>
      </w:r>
      <w:r w:rsidR="009011FC">
        <w:rPr>
          <w:rFonts w:ascii="Times New Roman" w:hAnsi="Times New Roman" w:cs="Times New Roman"/>
          <w:sz w:val="24"/>
          <w:szCs w:val="24"/>
        </w:rPr>
        <w:t>марта</w:t>
      </w:r>
      <w:r>
        <w:rPr>
          <w:rFonts w:ascii="Times New Roman" w:hAnsi="Times New Roman" w:cs="Times New Roman"/>
          <w:sz w:val="24"/>
          <w:szCs w:val="24"/>
        </w:rPr>
        <w:t xml:space="preserve"> 202</w:t>
      </w:r>
      <w:r w:rsidR="009011FC">
        <w:rPr>
          <w:rFonts w:ascii="Times New Roman" w:hAnsi="Times New Roman" w:cs="Times New Roman"/>
          <w:sz w:val="24"/>
          <w:szCs w:val="24"/>
        </w:rPr>
        <w:t>5</w:t>
      </w:r>
      <w:r>
        <w:rPr>
          <w:rFonts w:ascii="Times New Roman" w:hAnsi="Times New Roman" w:cs="Times New Roman"/>
          <w:sz w:val="24"/>
          <w:szCs w:val="24"/>
        </w:rPr>
        <w:t xml:space="preserve"> года.</w:t>
      </w:r>
    </w:p>
    <w:p w14:paraId="3AF5D7C7" w14:textId="3F635914" w:rsidR="00342FF0" w:rsidRDefault="00400916">
      <w:pPr>
        <w:pStyle w:val="a5"/>
        <w:jc w:val="both"/>
        <w:rPr>
          <w:rFonts w:ascii="Times New Roman" w:hAnsi="Times New Roman" w:cs="Times New Roman"/>
          <w:sz w:val="24"/>
          <w:szCs w:val="24"/>
        </w:rPr>
      </w:pPr>
      <w:r>
        <w:rPr>
          <w:rFonts w:ascii="Times New Roman" w:hAnsi="Times New Roman" w:cs="Times New Roman"/>
          <w:sz w:val="24"/>
          <w:szCs w:val="24"/>
        </w:rPr>
        <w:t xml:space="preserve">1.4 </w:t>
      </w:r>
      <w:r>
        <w:rPr>
          <w:rFonts w:ascii="Times New Roman" w:hAnsi="Times New Roman" w:cs="Times New Roman"/>
          <w:b/>
          <w:sz w:val="24"/>
          <w:szCs w:val="24"/>
        </w:rPr>
        <w:t>Общее руководство</w:t>
      </w:r>
      <w:r>
        <w:rPr>
          <w:rFonts w:ascii="Times New Roman" w:hAnsi="Times New Roman" w:cs="Times New Roman"/>
          <w:sz w:val="24"/>
          <w:szCs w:val="24"/>
        </w:rPr>
        <w:t xml:space="preserve"> соревнованиями осуществляется организатором спортивных мероприятий </w:t>
      </w:r>
      <w:r w:rsidR="009011FC">
        <w:rPr>
          <w:rFonts w:ascii="Times New Roman" w:hAnsi="Times New Roman" w:cs="Times New Roman"/>
          <w:sz w:val="24"/>
          <w:szCs w:val="24"/>
        </w:rPr>
        <w:t>Беговой Крым</w:t>
      </w:r>
      <w:r>
        <w:rPr>
          <w:rFonts w:ascii="Times New Roman" w:hAnsi="Times New Roman" w:cs="Times New Roman"/>
          <w:sz w:val="24"/>
          <w:szCs w:val="24"/>
        </w:rPr>
        <w:t xml:space="preserve"> (далее организатор).</w:t>
      </w:r>
    </w:p>
    <w:p w14:paraId="0463B4DA" w14:textId="77777777" w:rsidR="00342FF0" w:rsidRDefault="00400916">
      <w:pPr>
        <w:pStyle w:val="a5"/>
        <w:jc w:val="both"/>
        <w:rPr>
          <w:rFonts w:ascii="Times New Roman" w:hAnsi="Times New Roman" w:cs="Times New Roman"/>
          <w:sz w:val="24"/>
          <w:szCs w:val="24"/>
        </w:rPr>
      </w:pPr>
      <w:r>
        <w:rPr>
          <w:rFonts w:ascii="Times New Roman" w:hAnsi="Times New Roman" w:cs="Times New Roman"/>
          <w:sz w:val="24"/>
          <w:szCs w:val="24"/>
        </w:rPr>
        <w:t xml:space="preserve">1.5 </w:t>
      </w:r>
      <w:r>
        <w:rPr>
          <w:rFonts w:ascii="Times New Roman" w:hAnsi="Times New Roman" w:cs="Times New Roman"/>
          <w:b/>
          <w:sz w:val="24"/>
          <w:szCs w:val="24"/>
        </w:rPr>
        <w:t>Организатор</w:t>
      </w:r>
      <w:r>
        <w:rPr>
          <w:rFonts w:ascii="Times New Roman" w:hAnsi="Times New Roman" w:cs="Times New Roman"/>
          <w:sz w:val="24"/>
          <w:szCs w:val="24"/>
        </w:rPr>
        <w:t xml:space="preserve"> утверждает данное Положение, вносит в него изменения и дополнения, отвечает за:</w:t>
      </w:r>
    </w:p>
    <w:p w14:paraId="001DD495" w14:textId="77777777" w:rsidR="00342FF0" w:rsidRDefault="00400916">
      <w:pPr>
        <w:pStyle w:val="a5"/>
        <w:jc w:val="both"/>
        <w:rPr>
          <w:rFonts w:ascii="Times New Roman" w:hAnsi="Times New Roman" w:cs="Times New Roman"/>
          <w:sz w:val="24"/>
          <w:szCs w:val="24"/>
        </w:rPr>
      </w:pPr>
      <w:r>
        <w:rPr>
          <w:rFonts w:ascii="Times New Roman" w:hAnsi="Times New Roman" w:cs="Times New Roman"/>
          <w:sz w:val="24"/>
          <w:szCs w:val="24"/>
        </w:rPr>
        <w:t>*подготовку стартового и финишного городка;</w:t>
      </w:r>
    </w:p>
    <w:p w14:paraId="13711340" w14:textId="77777777" w:rsidR="00342FF0" w:rsidRDefault="00400916">
      <w:pPr>
        <w:pStyle w:val="a5"/>
        <w:jc w:val="both"/>
        <w:rPr>
          <w:rFonts w:ascii="Times New Roman" w:hAnsi="Times New Roman" w:cs="Times New Roman"/>
          <w:sz w:val="24"/>
          <w:szCs w:val="24"/>
        </w:rPr>
      </w:pPr>
      <w:r>
        <w:rPr>
          <w:rFonts w:ascii="Times New Roman" w:hAnsi="Times New Roman" w:cs="Times New Roman"/>
          <w:sz w:val="24"/>
          <w:szCs w:val="24"/>
        </w:rPr>
        <w:t>*предоставление информации (треков) о маршрутах;</w:t>
      </w:r>
    </w:p>
    <w:p w14:paraId="73FC3DCA" w14:textId="77777777" w:rsidR="00342FF0" w:rsidRDefault="00400916">
      <w:pPr>
        <w:pStyle w:val="a5"/>
        <w:jc w:val="both"/>
        <w:rPr>
          <w:rFonts w:ascii="Times New Roman" w:hAnsi="Times New Roman" w:cs="Times New Roman"/>
          <w:sz w:val="24"/>
          <w:szCs w:val="24"/>
        </w:rPr>
      </w:pPr>
      <w:r>
        <w:rPr>
          <w:rFonts w:ascii="Times New Roman" w:hAnsi="Times New Roman" w:cs="Times New Roman"/>
          <w:sz w:val="24"/>
          <w:szCs w:val="24"/>
        </w:rPr>
        <w:t>*оставляет за собой право изменить (сократить или увеличить) дистанции, в связи с погодными, политическими и административными изменениями на время проведения;</w:t>
      </w:r>
    </w:p>
    <w:p w14:paraId="2EDB57CA" w14:textId="77777777" w:rsidR="00342FF0" w:rsidRDefault="00400916">
      <w:pPr>
        <w:pStyle w:val="a5"/>
        <w:jc w:val="both"/>
        <w:rPr>
          <w:rFonts w:ascii="Times New Roman" w:hAnsi="Times New Roman" w:cs="Times New Roman"/>
          <w:sz w:val="24"/>
          <w:szCs w:val="24"/>
        </w:rPr>
      </w:pPr>
      <w:r>
        <w:rPr>
          <w:rFonts w:ascii="Times New Roman" w:hAnsi="Times New Roman" w:cs="Times New Roman"/>
          <w:sz w:val="24"/>
          <w:szCs w:val="24"/>
        </w:rPr>
        <w:t xml:space="preserve">* выбор и разметку дистанций; </w:t>
      </w:r>
    </w:p>
    <w:p w14:paraId="2FC3B188" w14:textId="77777777" w:rsidR="00342FF0" w:rsidRDefault="00400916">
      <w:pPr>
        <w:pStyle w:val="a5"/>
        <w:jc w:val="both"/>
        <w:rPr>
          <w:rFonts w:ascii="Times New Roman" w:hAnsi="Times New Roman" w:cs="Times New Roman"/>
          <w:sz w:val="24"/>
          <w:szCs w:val="24"/>
        </w:rPr>
      </w:pPr>
      <w:r>
        <w:rPr>
          <w:rFonts w:ascii="Times New Roman" w:hAnsi="Times New Roman" w:cs="Times New Roman"/>
          <w:sz w:val="24"/>
          <w:szCs w:val="24"/>
        </w:rPr>
        <w:t>*создание равных условий для соревнования участников;</w:t>
      </w:r>
    </w:p>
    <w:p w14:paraId="017E7D63" w14:textId="77777777" w:rsidR="00342FF0" w:rsidRDefault="00400916">
      <w:pPr>
        <w:pStyle w:val="a5"/>
        <w:jc w:val="both"/>
        <w:rPr>
          <w:rFonts w:ascii="Times New Roman" w:hAnsi="Times New Roman" w:cs="Times New Roman"/>
          <w:sz w:val="24"/>
          <w:szCs w:val="24"/>
        </w:rPr>
      </w:pPr>
      <w:r>
        <w:rPr>
          <w:rFonts w:ascii="Times New Roman" w:hAnsi="Times New Roman" w:cs="Times New Roman"/>
          <w:sz w:val="24"/>
          <w:szCs w:val="24"/>
        </w:rPr>
        <w:t>* информационное обеспечение соревнований;</w:t>
      </w:r>
    </w:p>
    <w:p w14:paraId="6C9CDD4F" w14:textId="77777777" w:rsidR="00342FF0" w:rsidRDefault="00400916">
      <w:pPr>
        <w:pStyle w:val="a5"/>
        <w:jc w:val="both"/>
        <w:rPr>
          <w:rFonts w:ascii="Times New Roman" w:hAnsi="Times New Roman" w:cs="Times New Roman"/>
          <w:sz w:val="24"/>
          <w:szCs w:val="24"/>
        </w:rPr>
      </w:pPr>
      <w:r>
        <w:rPr>
          <w:rFonts w:ascii="Times New Roman" w:hAnsi="Times New Roman" w:cs="Times New Roman"/>
          <w:sz w:val="24"/>
          <w:szCs w:val="24"/>
        </w:rPr>
        <w:t>*судейство соревнований;</w:t>
      </w:r>
    </w:p>
    <w:p w14:paraId="58E30F31" w14:textId="77777777" w:rsidR="00342FF0" w:rsidRDefault="00400916">
      <w:pPr>
        <w:pStyle w:val="a5"/>
        <w:jc w:val="both"/>
        <w:rPr>
          <w:rFonts w:ascii="Times New Roman" w:hAnsi="Times New Roman" w:cs="Times New Roman"/>
          <w:sz w:val="24"/>
          <w:szCs w:val="24"/>
        </w:rPr>
      </w:pPr>
      <w:r>
        <w:rPr>
          <w:rFonts w:ascii="Times New Roman" w:hAnsi="Times New Roman" w:cs="Times New Roman"/>
          <w:sz w:val="24"/>
          <w:szCs w:val="24"/>
        </w:rPr>
        <w:t>*адекватную организацию мер безопасности и медицинского обеспечения</w:t>
      </w:r>
    </w:p>
    <w:p w14:paraId="19CABAF9" w14:textId="77777777" w:rsidR="00342FF0" w:rsidRDefault="00400916">
      <w:pPr>
        <w:pStyle w:val="a5"/>
        <w:jc w:val="both"/>
        <w:rPr>
          <w:rFonts w:ascii="Times New Roman" w:hAnsi="Times New Roman" w:cs="Times New Roman"/>
          <w:sz w:val="24"/>
          <w:szCs w:val="24"/>
        </w:rPr>
      </w:pPr>
      <w:r>
        <w:rPr>
          <w:rFonts w:ascii="Times New Roman" w:hAnsi="Times New Roman" w:cs="Times New Roman"/>
          <w:sz w:val="24"/>
          <w:szCs w:val="24"/>
        </w:rPr>
        <w:t>соревнований;</w:t>
      </w:r>
    </w:p>
    <w:p w14:paraId="117392B7" w14:textId="77777777" w:rsidR="00342FF0" w:rsidRDefault="00400916">
      <w:pPr>
        <w:pStyle w:val="a5"/>
        <w:jc w:val="both"/>
        <w:rPr>
          <w:rFonts w:ascii="Times New Roman" w:hAnsi="Times New Roman" w:cs="Times New Roman"/>
          <w:sz w:val="24"/>
          <w:szCs w:val="24"/>
        </w:rPr>
      </w:pPr>
      <w:r>
        <w:rPr>
          <w:rFonts w:ascii="Times New Roman" w:hAnsi="Times New Roman" w:cs="Times New Roman"/>
          <w:sz w:val="24"/>
          <w:szCs w:val="24"/>
        </w:rPr>
        <w:t>*формирование призов победителям соревнований.</w:t>
      </w:r>
    </w:p>
    <w:p w14:paraId="19D0290F" w14:textId="594F2A9E" w:rsidR="00342FF0" w:rsidRDefault="00400916">
      <w:pPr>
        <w:pStyle w:val="a5"/>
        <w:jc w:val="both"/>
        <w:rPr>
          <w:rFonts w:ascii="Times New Roman" w:hAnsi="Times New Roman" w:cs="Times New Roman"/>
          <w:sz w:val="24"/>
          <w:szCs w:val="24"/>
        </w:rPr>
      </w:pPr>
      <w:r>
        <w:rPr>
          <w:rFonts w:ascii="Times New Roman" w:hAnsi="Times New Roman" w:cs="Times New Roman"/>
          <w:sz w:val="24"/>
          <w:szCs w:val="24"/>
        </w:rPr>
        <w:t xml:space="preserve">1.6 </w:t>
      </w:r>
      <w:r>
        <w:rPr>
          <w:rFonts w:ascii="Times New Roman" w:hAnsi="Times New Roman" w:cs="Times New Roman"/>
          <w:b/>
          <w:sz w:val="24"/>
          <w:szCs w:val="24"/>
        </w:rPr>
        <w:t>Информационный ресурс</w:t>
      </w:r>
      <w:r>
        <w:rPr>
          <w:rFonts w:ascii="Times New Roman" w:hAnsi="Times New Roman" w:cs="Times New Roman"/>
          <w:sz w:val="24"/>
          <w:szCs w:val="24"/>
        </w:rPr>
        <w:t xml:space="preserve"> соревнований — сайт</w:t>
      </w:r>
      <w:r>
        <w:t xml:space="preserve"> </w:t>
      </w:r>
      <w:hyperlink r:id="rId7" w:history="1">
        <w:r w:rsidR="009011FC" w:rsidRPr="009011FC">
          <w:rPr>
            <w:rStyle w:val="a3"/>
            <w:rFonts w:ascii="Times New Roman" w:hAnsi="Times New Roman" w:cs="Times New Roman"/>
            <w:sz w:val="28"/>
            <w:szCs w:val="28"/>
          </w:rPr>
          <w:t>https://vk.com/r</w:t>
        </w:r>
        <w:r w:rsidR="009011FC" w:rsidRPr="009011FC">
          <w:rPr>
            <w:rStyle w:val="a3"/>
            <w:rFonts w:ascii="Times New Roman" w:hAnsi="Times New Roman" w:cs="Times New Roman"/>
            <w:sz w:val="28"/>
            <w:szCs w:val="28"/>
          </w:rPr>
          <w:t>u</w:t>
        </w:r>
        <w:r w:rsidR="009011FC" w:rsidRPr="009011FC">
          <w:rPr>
            <w:rStyle w:val="a3"/>
            <w:rFonts w:ascii="Times New Roman" w:hAnsi="Times New Roman" w:cs="Times New Roman"/>
            <w:sz w:val="28"/>
            <w:szCs w:val="28"/>
          </w:rPr>
          <w:t>nningcrimea</w:t>
        </w:r>
      </w:hyperlink>
    </w:p>
    <w:p w14:paraId="61C3EF3A" w14:textId="77777777" w:rsidR="00342FF0" w:rsidRDefault="00342FF0">
      <w:pPr>
        <w:pStyle w:val="a5"/>
        <w:jc w:val="both"/>
        <w:rPr>
          <w:rFonts w:ascii="Times New Roman" w:hAnsi="Times New Roman" w:cs="Times New Roman"/>
          <w:sz w:val="24"/>
          <w:szCs w:val="24"/>
        </w:rPr>
      </w:pPr>
    </w:p>
    <w:p w14:paraId="34BD688D" w14:textId="77777777" w:rsidR="00342FF0" w:rsidRDefault="00400916">
      <w:pPr>
        <w:jc w:val="center"/>
        <w:rPr>
          <w:rFonts w:ascii="Times New Roman" w:hAnsi="Times New Roman" w:cs="Times New Roman"/>
          <w:b/>
          <w:sz w:val="24"/>
          <w:szCs w:val="24"/>
        </w:rPr>
      </w:pPr>
      <w:r>
        <w:rPr>
          <w:rFonts w:ascii="Times New Roman" w:hAnsi="Times New Roman" w:cs="Times New Roman"/>
          <w:b/>
          <w:sz w:val="24"/>
          <w:szCs w:val="24"/>
        </w:rPr>
        <w:t>2. ЦЕЛИ И ЗАДАЧИ МЕРОПРИЯТИЯ</w:t>
      </w:r>
    </w:p>
    <w:p w14:paraId="6160B2F3" w14:textId="77777777" w:rsidR="00342FF0" w:rsidRDefault="00400916">
      <w:pPr>
        <w:pStyle w:val="a5"/>
        <w:jc w:val="both"/>
        <w:rPr>
          <w:rFonts w:ascii="Times New Roman" w:hAnsi="Times New Roman" w:cs="Times New Roman"/>
          <w:sz w:val="24"/>
          <w:szCs w:val="24"/>
        </w:rPr>
      </w:pPr>
      <w:r>
        <w:rPr>
          <w:rFonts w:ascii="Times New Roman" w:hAnsi="Times New Roman" w:cs="Times New Roman"/>
          <w:sz w:val="24"/>
          <w:szCs w:val="24"/>
        </w:rPr>
        <w:t xml:space="preserve">2.1 </w:t>
      </w:r>
      <w:r>
        <w:rPr>
          <w:rFonts w:ascii="Times New Roman" w:hAnsi="Times New Roman" w:cs="Times New Roman"/>
          <w:b/>
          <w:sz w:val="24"/>
          <w:szCs w:val="24"/>
        </w:rPr>
        <w:t>Цель</w:t>
      </w:r>
      <w:r>
        <w:rPr>
          <w:rFonts w:ascii="Times New Roman" w:hAnsi="Times New Roman" w:cs="Times New Roman"/>
          <w:sz w:val="24"/>
          <w:szCs w:val="24"/>
        </w:rPr>
        <w:t xml:space="preserve"> — популяризация Республики Крым как здравницы с массой возможностей для активного отдыха.</w:t>
      </w:r>
    </w:p>
    <w:p w14:paraId="55BE0A4A" w14:textId="77777777" w:rsidR="00342FF0" w:rsidRDefault="00400916">
      <w:pPr>
        <w:pStyle w:val="a5"/>
        <w:jc w:val="both"/>
        <w:rPr>
          <w:rFonts w:ascii="Times New Roman" w:hAnsi="Times New Roman" w:cs="Times New Roman"/>
          <w:sz w:val="24"/>
          <w:szCs w:val="24"/>
        </w:rPr>
      </w:pPr>
      <w:r>
        <w:rPr>
          <w:rFonts w:ascii="Times New Roman" w:hAnsi="Times New Roman" w:cs="Times New Roman"/>
          <w:sz w:val="24"/>
          <w:szCs w:val="24"/>
        </w:rPr>
        <w:t xml:space="preserve">2.2 </w:t>
      </w:r>
      <w:r>
        <w:rPr>
          <w:rFonts w:ascii="Times New Roman" w:hAnsi="Times New Roman" w:cs="Times New Roman"/>
          <w:b/>
          <w:sz w:val="24"/>
          <w:szCs w:val="24"/>
        </w:rPr>
        <w:t>Задачи:</w:t>
      </w:r>
    </w:p>
    <w:p w14:paraId="769D95F1" w14:textId="06FBF7A0" w:rsidR="00342FF0" w:rsidRDefault="00400916">
      <w:pPr>
        <w:pStyle w:val="a5"/>
        <w:jc w:val="both"/>
        <w:rPr>
          <w:rFonts w:ascii="Times New Roman" w:hAnsi="Times New Roman" w:cs="Times New Roman"/>
          <w:sz w:val="24"/>
          <w:szCs w:val="24"/>
        </w:rPr>
      </w:pPr>
      <w:r>
        <w:rPr>
          <w:rFonts w:ascii="Times New Roman" w:hAnsi="Times New Roman" w:cs="Times New Roman"/>
          <w:sz w:val="24"/>
          <w:szCs w:val="24"/>
        </w:rPr>
        <w:t>● популяризация бега</w:t>
      </w:r>
      <w:r w:rsidR="009011FC">
        <w:rPr>
          <w:rFonts w:ascii="Times New Roman" w:hAnsi="Times New Roman" w:cs="Times New Roman"/>
          <w:sz w:val="24"/>
          <w:szCs w:val="24"/>
        </w:rPr>
        <w:t>, здорового образа жизни и</w:t>
      </w:r>
      <w:r>
        <w:rPr>
          <w:rFonts w:ascii="Times New Roman" w:hAnsi="Times New Roman" w:cs="Times New Roman"/>
          <w:sz w:val="24"/>
          <w:szCs w:val="24"/>
        </w:rPr>
        <w:t xml:space="preserve"> туризма в Республике Крым;</w:t>
      </w:r>
    </w:p>
    <w:p w14:paraId="168E2F52" w14:textId="36BDCC18" w:rsidR="00342FF0" w:rsidRDefault="00400916">
      <w:pPr>
        <w:pStyle w:val="a5"/>
        <w:jc w:val="both"/>
        <w:rPr>
          <w:rFonts w:ascii="Times New Roman" w:hAnsi="Times New Roman" w:cs="Times New Roman"/>
          <w:sz w:val="24"/>
          <w:szCs w:val="24"/>
        </w:rPr>
      </w:pPr>
      <w:r>
        <w:rPr>
          <w:rFonts w:ascii="Times New Roman" w:hAnsi="Times New Roman" w:cs="Times New Roman"/>
          <w:sz w:val="24"/>
          <w:szCs w:val="24"/>
        </w:rPr>
        <w:t xml:space="preserve">● популяризация </w:t>
      </w:r>
      <w:r w:rsidR="009011FC">
        <w:rPr>
          <w:rFonts w:ascii="Times New Roman" w:hAnsi="Times New Roman" w:cs="Times New Roman"/>
          <w:sz w:val="24"/>
          <w:szCs w:val="24"/>
        </w:rPr>
        <w:t xml:space="preserve">спорта в </w:t>
      </w:r>
      <w:r>
        <w:rPr>
          <w:rFonts w:ascii="Times New Roman" w:hAnsi="Times New Roman" w:cs="Times New Roman"/>
          <w:sz w:val="24"/>
          <w:szCs w:val="24"/>
        </w:rPr>
        <w:t>Республики Крым;</w:t>
      </w:r>
    </w:p>
    <w:p w14:paraId="67BA1E80" w14:textId="77777777" w:rsidR="00342FF0" w:rsidRDefault="00400916">
      <w:pPr>
        <w:pStyle w:val="a5"/>
        <w:jc w:val="both"/>
        <w:rPr>
          <w:rFonts w:ascii="Times New Roman" w:hAnsi="Times New Roman" w:cs="Times New Roman"/>
          <w:sz w:val="24"/>
          <w:szCs w:val="24"/>
        </w:rPr>
      </w:pPr>
      <w:r>
        <w:rPr>
          <w:rFonts w:ascii="Times New Roman" w:hAnsi="Times New Roman" w:cs="Times New Roman"/>
          <w:sz w:val="24"/>
          <w:szCs w:val="24"/>
        </w:rPr>
        <w:t>● повышение спортивного мастерства и спортивной квалификации участников;</w:t>
      </w:r>
    </w:p>
    <w:p w14:paraId="6A30F9CD" w14:textId="77777777" w:rsidR="00342FF0" w:rsidRDefault="00400916">
      <w:pPr>
        <w:pStyle w:val="a5"/>
        <w:jc w:val="both"/>
        <w:rPr>
          <w:rFonts w:ascii="Times New Roman" w:hAnsi="Times New Roman" w:cs="Times New Roman"/>
          <w:sz w:val="24"/>
          <w:szCs w:val="24"/>
        </w:rPr>
      </w:pPr>
      <w:r>
        <w:rPr>
          <w:rFonts w:ascii="Times New Roman" w:hAnsi="Times New Roman" w:cs="Times New Roman"/>
          <w:sz w:val="24"/>
          <w:szCs w:val="24"/>
        </w:rPr>
        <w:t>● знакомство участников соревнований и их семей с инфраструктурой и природой Республики Крым;</w:t>
      </w:r>
    </w:p>
    <w:p w14:paraId="44343374" w14:textId="6D4E70DB" w:rsidR="00342FF0" w:rsidRDefault="00400916">
      <w:pPr>
        <w:pStyle w:val="a5"/>
        <w:jc w:val="both"/>
        <w:rPr>
          <w:rFonts w:ascii="Times New Roman" w:hAnsi="Times New Roman" w:cs="Times New Roman"/>
          <w:sz w:val="24"/>
          <w:szCs w:val="24"/>
        </w:rPr>
      </w:pPr>
      <w:r>
        <w:rPr>
          <w:rFonts w:ascii="Times New Roman" w:hAnsi="Times New Roman" w:cs="Times New Roman"/>
          <w:sz w:val="24"/>
          <w:szCs w:val="24"/>
        </w:rPr>
        <w:t>Статус мероприятия – региональный.</w:t>
      </w:r>
    </w:p>
    <w:p w14:paraId="21A6CA7A" w14:textId="77777777" w:rsidR="00342FF0" w:rsidRDefault="00400916">
      <w:pPr>
        <w:pStyle w:val="a5"/>
        <w:jc w:val="both"/>
        <w:rPr>
          <w:rFonts w:ascii="Times New Roman" w:hAnsi="Times New Roman" w:cs="Times New Roman"/>
          <w:b/>
          <w:sz w:val="24"/>
          <w:szCs w:val="24"/>
        </w:rPr>
      </w:pPr>
      <w:r>
        <w:rPr>
          <w:rFonts w:ascii="Times New Roman" w:hAnsi="Times New Roman" w:cs="Times New Roman"/>
          <w:sz w:val="24"/>
          <w:szCs w:val="24"/>
        </w:rPr>
        <w:t>Категория мероприятия – личное первенство.</w:t>
      </w:r>
    </w:p>
    <w:p w14:paraId="16B25BED" w14:textId="77777777" w:rsidR="00342FF0" w:rsidRDefault="00342FF0">
      <w:pPr>
        <w:pStyle w:val="a5"/>
        <w:jc w:val="both"/>
        <w:rPr>
          <w:rFonts w:ascii="Times New Roman" w:hAnsi="Times New Roman" w:cs="Times New Roman"/>
          <w:b/>
          <w:sz w:val="24"/>
          <w:szCs w:val="24"/>
        </w:rPr>
      </w:pPr>
    </w:p>
    <w:p w14:paraId="537D5003" w14:textId="77777777" w:rsidR="00342FF0" w:rsidRDefault="00342FF0">
      <w:pPr>
        <w:pStyle w:val="a5"/>
        <w:jc w:val="both"/>
        <w:rPr>
          <w:rFonts w:ascii="Times New Roman" w:hAnsi="Times New Roman" w:cs="Times New Roman"/>
          <w:b/>
          <w:sz w:val="24"/>
          <w:szCs w:val="24"/>
        </w:rPr>
      </w:pPr>
    </w:p>
    <w:p w14:paraId="097376C8" w14:textId="77777777" w:rsidR="00342FF0" w:rsidRDefault="00400916">
      <w:pPr>
        <w:pStyle w:val="a5"/>
        <w:numPr>
          <w:ilvl w:val="0"/>
          <w:numId w:val="2"/>
        </w:numPr>
        <w:jc w:val="center"/>
        <w:rPr>
          <w:rFonts w:ascii="Times New Roman" w:hAnsi="Times New Roman" w:cs="Times New Roman"/>
          <w:b/>
          <w:sz w:val="24"/>
          <w:szCs w:val="24"/>
        </w:rPr>
      </w:pPr>
      <w:r>
        <w:rPr>
          <w:rFonts w:ascii="Times New Roman" w:hAnsi="Times New Roman" w:cs="Times New Roman"/>
          <w:b/>
          <w:sz w:val="24"/>
          <w:szCs w:val="24"/>
        </w:rPr>
        <w:t>УЧАСТНИКИ СПОРТИВНОГО МЕРОПРИЯТИЯ.  УСЛОВИЯ ДОПУСКА. ДИСТАНЦИИ</w:t>
      </w:r>
    </w:p>
    <w:p w14:paraId="2DA09B84" w14:textId="77777777" w:rsidR="00342FF0" w:rsidRDefault="00342FF0">
      <w:pPr>
        <w:pStyle w:val="a5"/>
        <w:jc w:val="center"/>
        <w:rPr>
          <w:rFonts w:ascii="Times New Roman" w:hAnsi="Times New Roman" w:cs="Times New Roman"/>
          <w:sz w:val="24"/>
          <w:szCs w:val="24"/>
        </w:rPr>
      </w:pPr>
    </w:p>
    <w:p w14:paraId="057AEE06" w14:textId="3D4EDE37" w:rsidR="00342FF0" w:rsidRDefault="009011FC">
      <w:pPr>
        <w:pStyle w:val="a5"/>
        <w:numPr>
          <w:ilvl w:val="1"/>
          <w:numId w:val="2"/>
        </w:numPr>
        <w:jc w:val="both"/>
        <w:rPr>
          <w:rFonts w:ascii="Times New Roman" w:hAnsi="Times New Roman" w:cs="Times New Roman"/>
          <w:sz w:val="24"/>
          <w:szCs w:val="24"/>
        </w:rPr>
      </w:pPr>
      <w:r>
        <w:rPr>
          <w:rFonts w:ascii="Times New Roman" w:hAnsi="Times New Roman" w:cs="Times New Roman"/>
          <w:sz w:val="24"/>
          <w:szCs w:val="24"/>
        </w:rPr>
        <w:t xml:space="preserve"> </w:t>
      </w:r>
      <w:r w:rsidR="00400916">
        <w:rPr>
          <w:rFonts w:ascii="Times New Roman" w:hAnsi="Times New Roman" w:cs="Times New Roman"/>
          <w:sz w:val="24"/>
          <w:szCs w:val="24"/>
        </w:rPr>
        <w:t>Участником данного спортивного мероприятия может стать любой желающий, которому на 1</w:t>
      </w:r>
      <w:r w:rsidR="00356EBE">
        <w:rPr>
          <w:rFonts w:ascii="Times New Roman" w:hAnsi="Times New Roman" w:cs="Times New Roman"/>
          <w:sz w:val="24"/>
          <w:szCs w:val="24"/>
        </w:rPr>
        <w:t>4</w:t>
      </w:r>
      <w:r w:rsidR="00400916">
        <w:rPr>
          <w:rFonts w:ascii="Times New Roman" w:hAnsi="Times New Roman" w:cs="Times New Roman"/>
          <w:sz w:val="24"/>
          <w:szCs w:val="24"/>
        </w:rPr>
        <w:t>.1</w:t>
      </w:r>
      <w:r w:rsidR="00356EBE">
        <w:rPr>
          <w:rFonts w:ascii="Times New Roman" w:hAnsi="Times New Roman" w:cs="Times New Roman"/>
          <w:sz w:val="24"/>
          <w:szCs w:val="24"/>
        </w:rPr>
        <w:t>2</w:t>
      </w:r>
      <w:r w:rsidR="00400916">
        <w:rPr>
          <w:rFonts w:ascii="Times New Roman" w:hAnsi="Times New Roman" w:cs="Times New Roman"/>
          <w:sz w:val="24"/>
          <w:szCs w:val="24"/>
        </w:rPr>
        <w:t>.202</w:t>
      </w:r>
      <w:r>
        <w:rPr>
          <w:rFonts w:ascii="Times New Roman" w:hAnsi="Times New Roman" w:cs="Times New Roman"/>
          <w:sz w:val="24"/>
          <w:szCs w:val="24"/>
        </w:rPr>
        <w:t>5</w:t>
      </w:r>
      <w:r w:rsidR="00400916">
        <w:rPr>
          <w:rFonts w:ascii="Times New Roman" w:hAnsi="Times New Roman" w:cs="Times New Roman"/>
          <w:sz w:val="24"/>
          <w:szCs w:val="24"/>
        </w:rPr>
        <w:t xml:space="preserve"> исполнилось 18 лет, имеющий соответствующий документ, подготовку, медицинский допуск. Подачей заявки на участие, участник подтверждает, что имеет соответствующий мед допуск и мед страховку. Организатор не отвечает за подлинность  мед допуска и страховки у участника и в случае, если подлинность не подтверждается, то этот факт будет является обманом и введение</w:t>
      </w:r>
      <w:r w:rsidR="00400916" w:rsidRPr="00356EBE">
        <w:rPr>
          <w:rFonts w:ascii="Times New Roman" w:hAnsi="Times New Roman" w:cs="Times New Roman"/>
          <w:sz w:val="24"/>
          <w:szCs w:val="24"/>
        </w:rPr>
        <w:t>м</w:t>
      </w:r>
      <w:r w:rsidR="00400916">
        <w:rPr>
          <w:rFonts w:ascii="Times New Roman" w:hAnsi="Times New Roman" w:cs="Times New Roman"/>
          <w:sz w:val="24"/>
          <w:szCs w:val="24"/>
        </w:rPr>
        <w:t xml:space="preserve"> организатора в заблуждение.</w:t>
      </w:r>
    </w:p>
    <w:p w14:paraId="15692D4F" w14:textId="764A1403" w:rsidR="00342FF0" w:rsidRDefault="009011FC">
      <w:pPr>
        <w:pStyle w:val="a5"/>
        <w:numPr>
          <w:ilvl w:val="1"/>
          <w:numId w:val="2"/>
        </w:numPr>
        <w:jc w:val="both"/>
        <w:rPr>
          <w:rFonts w:ascii="Times New Roman" w:hAnsi="Times New Roman" w:cs="Times New Roman"/>
          <w:sz w:val="24"/>
          <w:szCs w:val="24"/>
        </w:rPr>
      </w:pPr>
      <w:r>
        <w:rPr>
          <w:rFonts w:ascii="Times New Roman" w:hAnsi="Times New Roman" w:cs="Times New Roman"/>
          <w:sz w:val="24"/>
          <w:szCs w:val="24"/>
        </w:rPr>
        <w:t xml:space="preserve"> </w:t>
      </w:r>
      <w:r w:rsidR="00400916">
        <w:rPr>
          <w:rFonts w:ascii="Times New Roman" w:hAnsi="Times New Roman" w:cs="Times New Roman"/>
          <w:sz w:val="24"/>
          <w:szCs w:val="24"/>
        </w:rPr>
        <w:t>Допуск участников к мероприятию осуществляется при наличии документов, предоставляемых при получении пакета участника:</w:t>
      </w:r>
    </w:p>
    <w:p w14:paraId="7EFBF00F" w14:textId="77777777" w:rsidR="00342FF0" w:rsidRDefault="00400916">
      <w:pPr>
        <w:pStyle w:val="a5"/>
        <w:numPr>
          <w:ilvl w:val="0"/>
          <w:numId w:val="3"/>
        </w:numPr>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и подтверждающий возраст участника;</w:t>
      </w:r>
    </w:p>
    <w:p w14:paraId="223570C7" w14:textId="77777777" w:rsidR="00342FF0" w:rsidRDefault="00400916">
      <w:pPr>
        <w:pStyle w:val="a5"/>
        <w:numPr>
          <w:ilvl w:val="0"/>
          <w:numId w:val="3"/>
        </w:numPr>
        <w:jc w:val="both"/>
        <w:rPr>
          <w:rFonts w:ascii="Times New Roman" w:hAnsi="Times New Roman" w:cs="Times New Roman"/>
          <w:sz w:val="24"/>
          <w:szCs w:val="24"/>
        </w:rPr>
      </w:pPr>
      <w:r>
        <w:rPr>
          <w:rFonts w:ascii="Times New Roman" w:hAnsi="Times New Roman" w:cs="Times New Roman"/>
          <w:sz w:val="24"/>
          <w:szCs w:val="24"/>
        </w:rPr>
        <w:t>медицинское заключение (справку) врача о допуске к соревнованиям на выбранной дистанции;</w:t>
      </w:r>
    </w:p>
    <w:p w14:paraId="7734498C" w14:textId="77777777" w:rsidR="00342FF0" w:rsidRDefault="00356EBE">
      <w:pPr>
        <w:pStyle w:val="a5"/>
        <w:numPr>
          <w:ilvl w:val="0"/>
          <w:numId w:val="3"/>
        </w:numPr>
        <w:jc w:val="both"/>
        <w:rPr>
          <w:rFonts w:ascii="Times New Roman" w:hAnsi="Times New Roman" w:cs="Times New Roman"/>
          <w:sz w:val="24"/>
          <w:szCs w:val="24"/>
        </w:rPr>
      </w:pPr>
      <w:r>
        <w:rPr>
          <w:rFonts w:ascii="Times New Roman" w:hAnsi="Times New Roman" w:cs="Times New Roman"/>
          <w:sz w:val="24"/>
          <w:szCs w:val="24"/>
        </w:rPr>
        <w:t>Р</w:t>
      </w:r>
      <w:r w:rsidR="00400916">
        <w:rPr>
          <w:rFonts w:ascii="Times New Roman" w:hAnsi="Times New Roman" w:cs="Times New Roman"/>
          <w:sz w:val="24"/>
          <w:szCs w:val="24"/>
        </w:rPr>
        <w:t>асписку об ответственности участника соревнований;</w:t>
      </w:r>
    </w:p>
    <w:p w14:paraId="291D68D6" w14:textId="390E1BA8" w:rsidR="00342FF0" w:rsidRPr="009011FC" w:rsidRDefault="00400916" w:rsidP="009011FC">
      <w:pPr>
        <w:pStyle w:val="a5"/>
        <w:numPr>
          <w:ilvl w:val="0"/>
          <w:numId w:val="3"/>
        </w:numPr>
        <w:jc w:val="both"/>
        <w:rPr>
          <w:rFonts w:ascii="Times New Roman" w:hAnsi="Times New Roman" w:cs="Times New Roman"/>
          <w:sz w:val="24"/>
          <w:szCs w:val="24"/>
        </w:rPr>
      </w:pPr>
      <w:r>
        <w:rPr>
          <w:rFonts w:ascii="Times New Roman" w:hAnsi="Times New Roman" w:cs="Times New Roman"/>
          <w:sz w:val="24"/>
          <w:szCs w:val="24"/>
        </w:rPr>
        <w:t>Согласие на обработку персональных данных;</w:t>
      </w:r>
    </w:p>
    <w:p w14:paraId="684BA5B8" w14:textId="7772483C" w:rsidR="00342FF0" w:rsidRDefault="00400916">
      <w:pPr>
        <w:pStyle w:val="a5"/>
        <w:jc w:val="both"/>
        <w:rPr>
          <w:rFonts w:ascii="Times New Roman" w:hAnsi="Times New Roman" w:cs="Times New Roman"/>
          <w:sz w:val="24"/>
          <w:szCs w:val="24"/>
        </w:rPr>
      </w:pPr>
      <w:r>
        <w:rPr>
          <w:rFonts w:ascii="Times New Roman" w:hAnsi="Times New Roman" w:cs="Times New Roman"/>
          <w:sz w:val="24"/>
          <w:szCs w:val="24"/>
        </w:rPr>
        <w:t>3.4</w:t>
      </w:r>
      <w:r w:rsidR="009011FC">
        <w:rPr>
          <w:rFonts w:ascii="Times New Roman" w:hAnsi="Times New Roman" w:cs="Times New Roman"/>
          <w:sz w:val="24"/>
          <w:szCs w:val="24"/>
        </w:rPr>
        <w:t>.</w:t>
      </w:r>
      <w:r>
        <w:rPr>
          <w:rFonts w:ascii="Times New Roman" w:hAnsi="Times New Roman" w:cs="Times New Roman"/>
          <w:sz w:val="24"/>
          <w:szCs w:val="24"/>
        </w:rPr>
        <w:t xml:space="preserve"> К участию не допускаются:</w:t>
      </w:r>
    </w:p>
    <w:p w14:paraId="738AC538" w14:textId="75667A64" w:rsidR="00356EBE" w:rsidRPr="009011FC" w:rsidRDefault="00400916" w:rsidP="009011FC">
      <w:pPr>
        <w:pStyle w:val="a5"/>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лица в состоянии </w:t>
      </w:r>
      <w:r w:rsidR="009011FC">
        <w:rPr>
          <w:rFonts w:ascii="Times New Roman" w:hAnsi="Times New Roman" w:cs="Times New Roman"/>
          <w:sz w:val="24"/>
          <w:szCs w:val="24"/>
        </w:rPr>
        <w:t>алкогольного, наркотического</w:t>
      </w:r>
      <w:r>
        <w:rPr>
          <w:rFonts w:ascii="Times New Roman" w:hAnsi="Times New Roman" w:cs="Times New Roman"/>
          <w:sz w:val="24"/>
          <w:szCs w:val="24"/>
        </w:rPr>
        <w:t>, токсического опьянения.</w:t>
      </w:r>
    </w:p>
    <w:p w14:paraId="2DBCECDB" w14:textId="77777777" w:rsidR="00342FF0" w:rsidRPr="00356EBE" w:rsidRDefault="00342FF0" w:rsidP="00356EBE">
      <w:pPr>
        <w:jc w:val="both"/>
        <w:rPr>
          <w:rFonts w:ascii="Times New Roman" w:hAnsi="Times New Roman" w:cs="Times New Roman"/>
          <w:b/>
          <w:sz w:val="24"/>
          <w:szCs w:val="24"/>
        </w:rPr>
      </w:pPr>
    </w:p>
    <w:p w14:paraId="43D75C9C" w14:textId="77777777" w:rsidR="00342FF0" w:rsidRDefault="00400916">
      <w:pPr>
        <w:jc w:val="center"/>
        <w:rPr>
          <w:rFonts w:ascii="Times New Roman" w:hAnsi="Times New Roman" w:cs="Times New Roman"/>
          <w:b/>
          <w:sz w:val="24"/>
          <w:szCs w:val="24"/>
        </w:rPr>
      </w:pPr>
      <w:r>
        <w:rPr>
          <w:rFonts w:ascii="Times New Roman" w:hAnsi="Times New Roman" w:cs="Times New Roman"/>
          <w:b/>
          <w:sz w:val="24"/>
          <w:szCs w:val="24"/>
        </w:rPr>
        <w:t>4. ТРЕБОВАНИЯ К УЧАСТНИКАМ И РЕГИСТРАЦИИ. РЕГИСТРАЦИОННЫЕ ВЗНОСЫ</w:t>
      </w:r>
    </w:p>
    <w:p w14:paraId="3808985A" w14:textId="77777777" w:rsidR="00342FF0" w:rsidRDefault="00400916">
      <w:pPr>
        <w:jc w:val="both"/>
        <w:rPr>
          <w:rFonts w:ascii="Times New Roman" w:hAnsi="Times New Roman" w:cs="Times New Roman"/>
          <w:sz w:val="24"/>
          <w:szCs w:val="24"/>
        </w:rPr>
      </w:pPr>
      <w:r>
        <w:rPr>
          <w:rFonts w:ascii="Times New Roman" w:hAnsi="Times New Roman" w:cs="Times New Roman"/>
          <w:sz w:val="24"/>
          <w:szCs w:val="24"/>
        </w:rPr>
        <w:t xml:space="preserve">            4.1 Требования к участникам:</w:t>
      </w:r>
    </w:p>
    <w:p w14:paraId="3CC979B4" w14:textId="1373830F" w:rsidR="00342FF0" w:rsidRDefault="00400916">
      <w:pPr>
        <w:pStyle w:val="a5"/>
        <w:ind w:left="1080"/>
        <w:jc w:val="both"/>
        <w:rPr>
          <w:rFonts w:ascii="Times New Roman" w:hAnsi="Times New Roman" w:cs="Times New Roman"/>
          <w:sz w:val="24"/>
          <w:szCs w:val="24"/>
        </w:rPr>
      </w:pPr>
      <w:r>
        <w:rPr>
          <w:rFonts w:ascii="Times New Roman" w:hAnsi="Times New Roman" w:cs="Times New Roman"/>
          <w:sz w:val="24"/>
          <w:szCs w:val="24"/>
        </w:rPr>
        <w:t>● участники должны осознавать сложность выбранной ими дистанции, быть в состоянии преодолеть её самостоятельно, без посторонней помощи;</w:t>
      </w:r>
    </w:p>
    <w:p w14:paraId="184ED366" w14:textId="77777777" w:rsidR="00342FF0" w:rsidRDefault="00400916">
      <w:pPr>
        <w:pStyle w:val="a5"/>
        <w:ind w:left="1080"/>
        <w:jc w:val="both"/>
        <w:rPr>
          <w:rFonts w:ascii="Times New Roman" w:hAnsi="Times New Roman" w:cs="Times New Roman"/>
          <w:sz w:val="24"/>
          <w:szCs w:val="24"/>
        </w:rPr>
      </w:pPr>
      <w:r>
        <w:rPr>
          <w:rFonts w:ascii="Times New Roman" w:hAnsi="Times New Roman" w:cs="Times New Roman"/>
          <w:sz w:val="24"/>
          <w:szCs w:val="24"/>
        </w:rPr>
        <w:t>● участники полностью несут ответственность за своё здоровье и риски, связанные с участием в соревнованиях;</w:t>
      </w:r>
    </w:p>
    <w:p w14:paraId="23109DD7" w14:textId="70A889A4" w:rsidR="00342FF0" w:rsidRDefault="00400916">
      <w:pPr>
        <w:pStyle w:val="a5"/>
        <w:ind w:left="1080"/>
        <w:jc w:val="both"/>
        <w:rPr>
          <w:rFonts w:ascii="Times New Roman" w:hAnsi="Times New Roman" w:cs="Times New Roman"/>
          <w:sz w:val="24"/>
          <w:szCs w:val="24"/>
        </w:rPr>
      </w:pPr>
      <w:r>
        <w:rPr>
          <w:rFonts w:ascii="Times New Roman" w:hAnsi="Times New Roman" w:cs="Times New Roman"/>
          <w:sz w:val="24"/>
          <w:szCs w:val="24"/>
        </w:rPr>
        <w:t>● участники обязаны при получении стартовых номеров предъявить весь пакет документов (пункт 3.</w:t>
      </w:r>
      <w:r w:rsidR="009011FC">
        <w:rPr>
          <w:rFonts w:ascii="Times New Roman" w:hAnsi="Times New Roman" w:cs="Times New Roman"/>
          <w:sz w:val="24"/>
          <w:szCs w:val="24"/>
        </w:rPr>
        <w:t>2</w:t>
      </w:r>
      <w:r>
        <w:rPr>
          <w:rFonts w:ascii="Times New Roman" w:hAnsi="Times New Roman" w:cs="Times New Roman"/>
          <w:sz w:val="24"/>
          <w:szCs w:val="24"/>
        </w:rPr>
        <w:t>.).</w:t>
      </w:r>
    </w:p>
    <w:p w14:paraId="4F83F3E8" w14:textId="77777777" w:rsidR="00342FF0" w:rsidRDefault="00400916">
      <w:pPr>
        <w:jc w:val="both"/>
        <w:rPr>
          <w:rFonts w:ascii="Times New Roman" w:hAnsi="Times New Roman" w:cs="Times New Roman"/>
          <w:sz w:val="24"/>
          <w:szCs w:val="24"/>
        </w:rPr>
      </w:pPr>
      <w:r>
        <w:rPr>
          <w:rFonts w:ascii="Times New Roman" w:hAnsi="Times New Roman" w:cs="Times New Roman"/>
          <w:sz w:val="24"/>
          <w:szCs w:val="24"/>
        </w:rPr>
        <w:t xml:space="preserve">             4.2</w:t>
      </w:r>
      <w:r w:rsidR="00356EBE">
        <w:rPr>
          <w:rFonts w:ascii="Times New Roman" w:hAnsi="Times New Roman" w:cs="Times New Roman"/>
          <w:sz w:val="24"/>
          <w:szCs w:val="24"/>
        </w:rPr>
        <w:t>.</w:t>
      </w:r>
      <w:r>
        <w:rPr>
          <w:rFonts w:ascii="Times New Roman" w:hAnsi="Times New Roman" w:cs="Times New Roman"/>
          <w:sz w:val="24"/>
          <w:szCs w:val="24"/>
        </w:rPr>
        <w:t xml:space="preserve"> Регистрируясь на соревнования, участники безоговорочно соглашаются с данным Положением. Также участники обязуются соблюдать спортивную этику.</w:t>
      </w:r>
    </w:p>
    <w:p w14:paraId="1430EAF8" w14:textId="77777777" w:rsidR="00342FF0" w:rsidRDefault="00400916">
      <w:pPr>
        <w:jc w:val="both"/>
        <w:rPr>
          <w:rFonts w:ascii="Times New Roman" w:hAnsi="Times New Roman" w:cs="Times New Roman"/>
          <w:sz w:val="24"/>
          <w:szCs w:val="24"/>
        </w:rPr>
      </w:pPr>
      <w:r>
        <w:rPr>
          <w:rFonts w:ascii="Times New Roman" w:hAnsi="Times New Roman" w:cs="Times New Roman"/>
          <w:sz w:val="24"/>
          <w:szCs w:val="24"/>
        </w:rPr>
        <w:t xml:space="preserve">              4.3 Регистрация осуществляется на платформе Раша </w:t>
      </w:r>
      <w:proofErr w:type="spellStart"/>
      <w:r>
        <w:rPr>
          <w:rFonts w:ascii="Times New Roman" w:hAnsi="Times New Roman" w:cs="Times New Roman"/>
          <w:sz w:val="24"/>
          <w:szCs w:val="24"/>
        </w:rPr>
        <w:t>Раннинг</w:t>
      </w:r>
      <w:proofErr w:type="spellEnd"/>
      <w:r>
        <w:rPr>
          <w:rFonts w:ascii="Times New Roman" w:hAnsi="Times New Roman" w:cs="Times New Roman"/>
          <w:sz w:val="24"/>
          <w:szCs w:val="24"/>
        </w:rPr>
        <w:t>.</w:t>
      </w:r>
    </w:p>
    <w:p w14:paraId="33B2DDD9" w14:textId="0A166E5F" w:rsidR="00342FF0" w:rsidRDefault="00400916">
      <w:pPr>
        <w:jc w:val="both"/>
        <w:rPr>
          <w:rFonts w:ascii="Times New Roman" w:hAnsi="Times New Roman" w:cs="Times New Roman"/>
          <w:sz w:val="24"/>
          <w:szCs w:val="24"/>
        </w:rPr>
      </w:pPr>
      <w:r>
        <w:rPr>
          <w:rFonts w:ascii="Times New Roman" w:hAnsi="Times New Roman" w:cs="Times New Roman"/>
          <w:sz w:val="24"/>
          <w:szCs w:val="24"/>
        </w:rPr>
        <w:t xml:space="preserve">              4.4 Регистрация на каждую дистанцию соревнований закрывается за </w:t>
      </w:r>
      <w:r w:rsidR="009011FC">
        <w:rPr>
          <w:rFonts w:ascii="Times New Roman" w:hAnsi="Times New Roman" w:cs="Times New Roman"/>
          <w:sz w:val="24"/>
          <w:szCs w:val="24"/>
        </w:rPr>
        <w:t>21</w:t>
      </w:r>
      <w:r>
        <w:rPr>
          <w:rFonts w:ascii="Times New Roman" w:hAnsi="Times New Roman" w:cs="Times New Roman"/>
          <w:sz w:val="24"/>
          <w:szCs w:val="24"/>
        </w:rPr>
        <w:t xml:space="preserve"> де</w:t>
      </w:r>
      <w:r w:rsidR="009011FC">
        <w:rPr>
          <w:rFonts w:ascii="Times New Roman" w:hAnsi="Times New Roman" w:cs="Times New Roman"/>
          <w:sz w:val="24"/>
          <w:szCs w:val="24"/>
        </w:rPr>
        <w:t>нь</w:t>
      </w:r>
      <w:r>
        <w:rPr>
          <w:rFonts w:ascii="Times New Roman" w:hAnsi="Times New Roman" w:cs="Times New Roman"/>
          <w:sz w:val="24"/>
          <w:szCs w:val="24"/>
        </w:rPr>
        <w:t xml:space="preserve"> до начала мероприятия или </w:t>
      </w:r>
      <w:r w:rsidR="009011FC">
        <w:rPr>
          <w:rFonts w:ascii="Times New Roman" w:hAnsi="Times New Roman" w:cs="Times New Roman"/>
          <w:sz w:val="24"/>
          <w:szCs w:val="24"/>
        </w:rPr>
        <w:t>досрочно</w:t>
      </w:r>
      <w:r>
        <w:rPr>
          <w:rFonts w:ascii="Times New Roman" w:hAnsi="Times New Roman" w:cs="Times New Roman"/>
          <w:sz w:val="24"/>
          <w:szCs w:val="24"/>
        </w:rPr>
        <w:t xml:space="preserve"> при достижении лимита числа участников. </w:t>
      </w:r>
    </w:p>
    <w:p w14:paraId="6FF598AF" w14:textId="77777777" w:rsidR="00342FF0" w:rsidRDefault="00400916">
      <w:pPr>
        <w:jc w:val="both"/>
        <w:rPr>
          <w:rFonts w:ascii="Times New Roman" w:hAnsi="Times New Roman" w:cs="Times New Roman"/>
          <w:sz w:val="24"/>
          <w:szCs w:val="24"/>
        </w:rPr>
      </w:pPr>
      <w:r>
        <w:rPr>
          <w:rFonts w:ascii="Times New Roman" w:hAnsi="Times New Roman" w:cs="Times New Roman"/>
          <w:sz w:val="24"/>
          <w:szCs w:val="24"/>
        </w:rPr>
        <w:t xml:space="preserve">               4.5 Организатор оставляет за собой право отказать в регистрации любому участнику по своему усмотрению, без объяснения причин. </w:t>
      </w:r>
    </w:p>
    <w:p w14:paraId="58A4A54B" w14:textId="09AFA416" w:rsidR="00E4346C" w:rsidRDefault="00400916">
      <w:pPr>
        <w:jc w:val="both"/>
        <w:rPr>
          <w:rFonts w:ascii="Times New Roman" w:hAnsi="Times New Roman" w:cs="Times New Roman"/>
          <w:sz w:val="24"/>
          <w:szCs w:val="24"/>
        </w:rPr>
      </w:pPr>
      <w:r>
        <w:rPr>
          <w:rFonts w:ascii="Times New Roman" w:hAnsi="Times New Roman" w:cs="Times New Roman"/>
          <w:sz w:val="24"/>
          <w:szCs w:val="24"/>
        </w:rPr>
        <w:t xml:space="preserve">              </w:t>
      </w:r>
      <w:r w:rsidR="00E4346C">
        <w:rPr>
          <w:rFonts w:ascii="Times New Roman" w:hAnsi="Times New Roman" w:cs="Times New Roman"/>
          <w:sz w:val="24"/>
          <w:szCs w:val="24"/>
        </w:rPr>
        <w:t>4.7 Информация</w:t>
      </w:r>
      <w:r>
        <w:rPr>
          <w:rFonts w:ascii="Times New Roman" w:hAnsi="Times New Roman" w:cs="Times New Roman"/>
          <w:sz w:val="24"/>
          <w:szCs w:val="24"/>
        </w:rPr>
        <w:t xml:space="preserve"> о количестве участников: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4535"/>
        <w:gridCol w:w="4220"/>
      </w:tblGrid>
      <w:tr w:rsidR="00E4346C" w:rsidRPr="006A33D3" w14:paraId="6E723FF9" w14:textId="77777777" w:rsidTr="002003AA">
        <w:tc>
          <w:tcPr>
            <w:tcW w:w="1526" w:type="dxa"/>
            <w:shd w:val="clear" w:color="auto" w:fill="auto"/>
          </w:tcPr>
          <w:p w14:paraId="3F66265B" w14:textId="77777777" w:rsidR="00E4346C" w:rsidRPr="00E4346C" w:rsidRDefault="00E4346C" w:rsidP="00E4346C">
            <w:pPr>
              <w:spacing w:after="0"/>
              <w:jc w:val="center"/>
              <w:rPr>
                <w:rFonts w:ascii="Times New Roman" w:hAnsi="Times New Roman" w:cs="Times New Roman"/>
                <w:b/>
              </w:rPr>
            </w:pPr>
            <w:r w:rsidRPr="00E4346C">
              <w:rPr>
                <w:rFonts w:ascii="Times New Roman" w:hAnsi="Times New Roman" w:cs="Times New Roman"/>
                <w:b/>
              </w:rPr>
              <w:t>Дистанции:</w:t>
            </w:r>
          </w:p>
        </w:tc>
        <w:tc>
          <w:tcPr>
            <w:tcW w:w="8755" w:type="dxa"/>
            <w:gridSpan w:val="2"/>
            <w:shd w:val="clear" w:color="auto" w:fill="auto"/>
          </w:tcPr>
          <w:p w14:paraId="4CDA516A" w14:textId="77777777" w:rsidR="00E4346C" w:rsidRPr="00E4346C" w:rsidRDefault="00E4346C" w:rsidP="00E4346C">
            <w:pPr>
              <w:spacing w:after="0"/>
              <w:jc w:val="center"/>
              <w:rPr>
                <w:rFonts w:ascii="Times New Roman" w:hAnsi="Times New Roman" w:cs="Times New Roman"/>
                <w:b/>
              </w:rPr>
            </w:pPr>
            <w:r w:rsidRPr="00E4346C">
              <w:rPr>
                <w:rFonts w:ascii="Times New Roman" w:hAnsi="Times New Roman" w:cs="Times New Roman"/>
                <w:b/>
              </w:rPr>
              <w:t>Возрастные категории:</w:t>
            </w:r>
          </w:p>
        </w:tc>
      </w:tr>
      <w:tr w:rsidR="00E4346C" w:rsidRPr="00A32359" w14:paraId="1E0E077C" w14:textId="77777777" w:rsidTr="002003AA">
        <w:tc>
          <w:tcPr>
            <w:tcW w:w="1526" w:type="dxa"/>
            <w:shd w:val="clear" w:color="auto" w:fill="auto"/>
          </w:tcPr>
          <w:p w14:paraId="300D25F3" w14:textId="77777777" w:rsidR="00E4346C" w:rsidRPr="00E4346C" w:rsidRDefault="00E4346C" w:rsidP="00E4346C">
            <w:pPr>
              <w:spacing w:after="0"/>
              <w:jc w:val="both"/>
              <w:rPr>
                <w:rFonts w:ascii="Times New Roman" w:hAnsi="Times New Roman" w:cs="Times New Roman"/>
              </w:rPr>
            </w:pPr>
            <w:r w:rsidRPr="00E4346C">
              <w:rPr>
                <w:rFonts w:ascii="Times New Roman" w:hAnsi="Times New Roman" w:cs="Times New Roman"/>
              </w:rPr>
              <w:t xml:space="preserve">1.0 км </w:t>
            </w:r>
          </w:p>
          <w:p w14:paraId="0375A3BD" w14:textId="77777777" w:rsidR="00E4346C" w:rsidRPr="00E4346C" w:rsidRDefault="00E4346C" w:rsidP="00E4346C">
            <w:pPr>
              <w:spacing w:after="0"/>
              <w:jc w:val="both"/>
              <w:rPr>
                <w:rFonts w:ascii="Times New Roman" w:hAnsi="Times New Roman" w:cs="Times New Roman"/>
              </w:rPr>
            </w:pPr>
          </w:p>
        </w:tc>
        <w:tc>
          <w:tcPr>
            <w:tcW w:w="4535" w:type="dxa"/>
            <w:shd w:val="clear" w:color="auto" w:fill="auto"/>
          </w:tcPr>
          <w:p w14:paraId="53172F93" w14:textId="42F67CC0" w:rsidR="00E4346C" w:rsidRPr="00E4346C" w:rsidRDefault="00E4346C" w:rsidP="00E4346C">
            <w:pPr>
              <w:spacing w:after="0"/>
              <w:rPr>
                <w:rFonts w:ascii="Times New Roman" w:hAnsi="Times New Roman" w:cs="Times New Roman"/>
              </w:rPr>
            </w:pPr>
            <w:r w:rsidRPr="00E4346C">
              <w:rPr>
                <w:rFonts w:ascii="Times New Roman" w:hAnsi="Times New Roman" w:cs="Times New Roman"/>
              </w:rPr>
              <w:t>девушки 201</w:t>
            </w:r>
            <w:r>
              <w:rPr>
                <w:rFonts w:ascii="Times New Roman" w:hAnsi="Times New Roman" w:cs="Times New Roman"/>
              </w:rPr>
              <w:t>3</w:t>
            </w:r>
            <w:r w:rsidRPr="00E4346C">
              <w:rPr>
                <w:rFonts w:ascii="Times New Roman" w:hAnsi="Times New Roman" w:cs="Times New Roman"/>
              </w:rPr>
              <w:t>г.р. и младше (12лет и мл)</w:t>
            </w:r>
          </w:p>
          <w:p w14:paraId="3B88F0CC" w14:textId="2EE05A8C" w:rsidR="00E4346C" w:rsidRPr="00E4346C" w:rsidRDefault="00E4346C" w:rsidP="00E4346C">
            <w:pPr>
              <w:spacing w:after="0"/>
              <w:jc w:val="both"/>
              <w:rPr>
                <w:rFonts w:ascii="Times New Roman" w:hAnsi="Times New Roman" w:cs="Times New Roman"/>
                <w:b/>
              </w:rPr>
            </w:pPr>
            <w:r w:rsidRPr="00E4346C">
              <w:rPr>
                <w:rFonts w:ascii="Times New Roman" w:hAnsi="Times New Roman" w:cs="Times New Roman"/>
              </w:rPr>
              <w:t>девушки 200</w:t>
            </w:r>
            <w:r>
              <w:rPr>
                <w:rFonts w:ascii="Times New Roman" w:hAnsi="Times New Roman" w:cs="Times New Roman"/>
              </w:rPr>
              <w:t>8</w:t>
            </w:r>
            <w:r w:rsidRPr="00E4346C">
              <w:rPr>
                <w:rFonts w:ascii="Times New Roman" w:hAnsi="Times New Roman" w:cs="Times New Roman"/>
              </w:rPr>
              <w:t>-201</w:t>
            </w:r>
            <w:r>
              <w:rPr>
                <w:rFonts w:ascii="Times New Roman" w:hAnsi="Times New Roman" w:cs="Times New Roman"/>
              </w:rPr>
              <w:t>2</w:t>
            </w:r>
            <w:r w:rsidRPr="00E4346C">
              <w:rPr>
                <w:rFonts w:ascii="Times New Roman" w:hAnsi="Times New Roman" w:cs="Times New Roman"/>
              </w:rPr>
              <w:t>г.р. (13-17 лет)</w:t>
            </w:r>
          </w:p>
        </w:tc>
        <w:tc>
          <w:tcPr>
            <w:tcW w:w="4220" w:type="dxa"/>
            <w:shd w:val="clear" w:color="auto" w:fill="auto"/>
          </w:tcPr>
          <w:p w14:paraId="0F8A8626" w14:textId="07B1A814" w:rsidR="00E4346C" w:rsidRPr="00E4346C" w:rsidRDefault="00E4346C" w:rsidP="00E4346C">
            <w:pPr>
              <w:spacing w:after="0"/>
              <w:rPr>
                <w:rFonts w:ascii="Times New Roman" w:hAnsi="Times New Roman" w:cs="Times New Roman"/>
              </w:rPr>
            </w:pPr>
            <w:r w:rsidRPr="00E4346C">
              <w:rPr>
                <w:rFonts w:ascii="Times New Roman" w:hAnsi="Times New Roman" w:cs="Times New Roman"/>
              </w:rPr>
              <w:t>юноши 201</w:t>
            </w:r>
            <w:r>
              <w:rPr>
                <w:rFonts w:ascii="Times New Roman" w:hAnsi="Times New Roman" w:cs="Times New Roman"/>
              </w:rPr>
              <w:t>3</w:t>
            </w:r>
            <w:r w:rsidRPr="00E4346C">
              <w:rPr>
                <w:rFonts w:ascii="Times New Roman" w:hAnsi="Times New Roman" w:cs="Times New Roman"/>
              </w:rPr>
              <w:t>г.р. и младше (12лет и мл)</w:t>
            </w:r>
          </w:p>
          <w:p w14:paraId="50491095" w14:textId="2A4D224F" w:rsidR="00E4346C" w:rsidRPr="00E4346C" w:rsidRDefault="00E4346C" w:rsidP="00E4346C">
            <w:pPr>
              <w:spacing w:after="0"/>
              <w:jc w:val="both"/>
              <w:rPr>
                <w:rFonts w:ascii="Times New Roman" w:hAnsi="Times New Roman" w:cs="Times New Roman"/>
                <w:b/>
              </w:rPr>
            </w:pPr>
            <w:r w:rsidRPr="00E4346C">
              <w:rPr>
                <w:rFonts w:ascii="Times New Roman" w:hAnsi="Times New Roman" w:cs="Times New Roman"/>
              </w:rPr>
              <w:t>юноши 200</w:t>
            </w:r>
            <w:r>
              <w:rPr>
                <w:rFonts w:ascii="Times New Roman" w:hAnsi="Times New Roman" w:cs="Times New Roman"/>
              </w:rPr>
              <w:t>8</w:t>
            </w:r>
            <w:r w:rsidRPr="00E4346C">
              <w:rPr>
                <w:rFonts w:ascii="Times New Roman" w:hAnsi="Times New Roman" w:cs="Times New Roman"/>
              </w:rPr>
              <w:t>-201</w:t>
            </w:r>
            <w:r>
              <w:rPr>
                <w:rFonts w:ascii="Times New Roman" w:hAnsi="Times New Roman" w:cs="Times New Roman"/>
              </w:rPr>
              <w:t>2</w:t>
            </w:r>
            <w:r w:rsidRPr="00E4346C">
              <w:rPr>
                <w:rFonts w:ascii="Times New Roman" w:hAnsi="Times New Roman" w:cs="Times New Roman"/>
              </w:rPr>
              <w:t>г.р. (13-17 лет)</w:t>
            </w:r>
          </w:p>
        </w:tc>
      </w:tr>
      <w:tr w:rsidR="00E4346C" w:rsidRPr="00A32359" w14:paraId="0FBA4608" w14:textId="77777777" w:rsidTr="002003AA">
        <w:tc>
          <w:tcPr>
            <w:tcW w:w="1526" w:type="dxa"/>
            <w:shd w:val="clear" w:color="auto" w:fill="auto"/>
          </w:tcPr>
          <w:p w14:paraId="1B41F458" w14:textId="77777777" w:rsidR="00E4346C" w:rsidRPr="00E4346C" w:rsidRDefault="00E4346C" w:rsidP="00E4346C">
            <w:pPr>
              <w:spacing w:after="0"/>
              <w:jc w:val="both"/>
              <w:rPr>
                <w:rFonts w:ascii="Times New Roman" w:hAnsi="Times New Roman" w:cs="Times New Roman"/>
              </w:rPr>
            </w:pPr>
            <w:r w:rsidRPr="00E4346C">
              <w:rPr>
                <w:rFonts w:ascii="Times New Roman" w:hAnsi="Times New Roman" w:cs="Times New Roman"/>
              </w:rPr>
              <w:t xml:space="preserve">1.0 км </w:t>
            </w:r>
          </w:p>
        </w:tc>
        <w:tc>
          <w:tcPr>
            <w:tcW w:w="4535" w:type="dxa"/>
            <w:shd w:val="clear" w:color="auto" w:fill="auto"/>
          </w:tcPr>
          <w:p w14:paraId="4C4794B5" w14:textId="77777777" w:rsidR="00E4346C" w:rsidRPr="00E4346C" w:rsidRDefault="00E4346C" w:rsidP="00E4346C">
            <w:pPr>
              <w:spacing w:after="0"/>
              <w:rPr>
                <w:rFonts w:ascii="Times New Roman" w:hAnsi="Times New Roman" w:cs="Times New Roman"/>
              </w:rPr>
            </w:pPr>
            <w:r w:rsidRPr="00E4346C">
              <w:rPr>
                <w:rFonts w:ascii="Times New Roman" w:hAnsi="Times New Roman" w:cs="Times New Roman"/>
              </w:rPr>
              <w:t>Женщины</w:t>
            </w:r>
          </w:p>
        </w:tc>
        <w:tc>
          <w:tcPr>
            <w:tcW w:w="4220" w:type="dxa"/>
            <w:shd w:val="clear" w:color="auto" w:fill="auto"/>
          </w:tcPr>
          <w:p w14:paraId="7120BB31" w14:textId="77777777" w:rsidR="00E4346C" w:rsidRPr="00E4346C" w:rsidRDefault="00E4346C" w:rsidP="00E4346C">
            <w:pPr>
              <w:spacing w:after="0"/>
              <w:rPr>
                <w:rFonts w:ascii="Times New Roman" w:hAnsi="Times New Roman" w:cs="Times New Roman"/>
              </w:rPr>
            </w:pPr>
            <w:r w:rsidRPr="00E4346C">
              <w:rPr>
                <w:rFonts w:ascii="Times New Roman" w:hAnsi="Times New Roman" w:cs="Times New Roman"/>
              </w:rPr>
              <w:t>мужчины</w:t>
            </w:r>
          </w:p>
        </w:tc>
      </w:tr>
      <w:tr w:rsidR="00E4346C" w:rsidRPr="00A32359" w14:paraId="3D45D87D" w14:textId="77777777" w:rsidTr="002003AA">
        <w:tc>
          <w:tcPr>
            <w:tcW w:w="1526" w:type="dxa"/>
            <w:shd w:val="clear" w:color="auto" w:fill="auto"/>
          </w:tcPr>
          <w:p w14:paraId="781D64DD" w14:textId="77777777" w:rsidR="00E4346C" w:rsidRPr="00E4346C" w:rsidRDefault="00E4346C" w:rsidP="00E4346C">
            <w:pPr>
              <w:spacing w:after="0"/>
              <w:jc w:val="both"/>
              <w:rPr>
                <w:rFonts w:ascii="Times New Roman" w:hAnsi="Times New Roman" w:cs="Times New Roman"/>
              </w:rPr>
            </w:pPr>
            <w:r w:rsidRPr="00E4346C">
              <w:rPr>
                <w:rFonts w:ascii="Times New Roman" w:hAnsi="Times New Roman" w:cs="Times New Roman"/>
              </w:rPr>
              <w:t>5.0 км</w:t>
            </w:r>
          </w:p>
        </w:tc>
        <w:tc>
          <w:tcPr>
            <w:tcW w:w="4535" w:type="dxa"/>
            <w:shd w:val="clear" w:color="auto" w:fill="auto"/>
          </w:tcPr>
          <w:p w14:paraId="1AB368D3" w14:textId="068251AC" w:rsidR="00E4346C" w:rsidRPr="00E4346C" w:rsidRDefault="00E4346C" w:rsidP="00E4346C">
            <w:pPr>
              <w:spacing w:after="0"/>
              <w:rPr>
                <w:rFonts w:ascii="Times New Roman" w:hAnsi="Times New Roman" w:cs="Times New Roman"/>
              </w:rPr>
            </w:pPr>
            <w:r w:rsidRPr="00E4346C">
              <w:rPr>
                <w:rFonts w:ascii="Times New Roman" w:hAnsi="Times New Roman" w:cs="Times New Roman"/>
              </w:rPr>
              <w:t>женщины 199</w:t>
            </w:r>
            <w:r>
              <w:rPr>
                <w:rFonts w:ascii="Times New Roman" w:hAnsi="Times New Roman" w:cs="Times New Roman"/>
              </w:rPr>
              <w:t>6</w:t>
            </w:r>
            <w:r w:rsidRPr="00E4346C">
              <w:rPr>
                <w:rFonts w:ascii="Times New Roman" w:hAnsi="Times New Roman" w:cs="Times New Roman"/>
              </w:rPr>
              <w:t>-200</w:t>
            </w:r>
            <w:r>
              <w:rPr>
                <w:rFonts w:ascii="Times New Roman" w:hAnsi="Times New Roman" w:cs="Times New Roman"/>
              </w:rPr>
              <w:t>7</w:t>
            </w:r>
            <w:r w:rsidRPr="00E4346C">
              <w:rPr>
                <w:rFonts w:ascii="Times New Roman" w:hAnsi="Times New Roman" w:cs="Times New Roman"/>
              </w:rPr>
              <w:t xml:space="preserve"> г.р. (18-29лет)</w:t>
            </w:r>
          </w:p>
          <w:p w14:paraId="6FC927EA" w14:textId="4BAF3184" w:rsidR="00E4346C" w:rsidRPr="00E4346C" w:rsidRDefault="00E4346C" w:rsidP="00E4346C">
            <w:pPr>
              <w:spacing w:after="0"/>
              <w:rPr>
                <w:rFonts w:ascii="Times New Roman" w:hAnsi="Times New Roman" w:cs="Times New Roman"/>
              </w:rPr>
            </w:pPr>
            <w:r w:rsidRPr="00E4346C">
              <w:rPr>
                <w:rFonts w:ascii="Times New Roman" w:hAnsi="Times New Roman" w:cs="Times New Roman"/>
              </w:rPr>
              <w:lastRenderedPageBreak/>
              <w:t>женщины 198</w:t>
            </w:r>
            <w:r>
              <w:rPr>
                <w:rFonts w:ascii="Times New Roman" w:hAnsi="Times New Roman" w:cs="Times New Roman"/>
              </w:rPr>
              <w:t>6</w:t>
            </w:r>
            <w:r w:rsidRPr="00E4346C">
              <w:rPr>
                <w:rFonts w:ascii="Times New Roman" w:hAnsi="Times New Roman" w:cs="Times New Roman"/>
              </w:rPr>
              <w:t>-199</w:t>
            </w:r>
            <w:r>
              <w:rPr>
                <w:rFonts w:ascii="Times New Roman" w:hAnsi="Times New Roman" w:cs="Times New Roman"/>
              </w:rPr>
              <w:t>5</w:t>
            </w:r>
            <w:r w:rsidRPr="00E4346C">
              <w:rPr>
                <w:rFonts w:ascii="Times New Roman" w:hAnsi="Times New Roman" w:cs="Times New Roman"/>
              </w:rPr>
              <w:t xml:space="preserve"> г.р. (30-39лет)</w:t>
            </w:r>
          </w:p>
          <w:p w14:paraId="130D1DDE" w14:textId="4E8DF361" w:rsidR="00E4346C" w:rsidRPr="00E4346C" w:rsidRDefault="00E4346C" w:rsidP="00E4346C">
            <w:pPr>
              <w:spacing w:after="0"/>
              <w:rPr>
                <w:rFonts w:ascii="Times New Roman" w:hAnsi="Times New Roman" w:cs="Times New Roman"/>
              </w:rPr>
            </w:pPr>
            <w:r w:rsidRPr="00E4346C">
              <w:rPr>
                <w:rFonts w:ascii="Times New Roman" w:hAnsi="Times New Roman" w:cs="Times New Roman"/>
              </w:rPr>
              <w:t>женщины 198</w:t>
            </w:r>
            <w:r>
              <w:rPr>
                <w:rFonts w:ascii="Times New Roman" w:hAnsi="Times New Roman" w:cs="Times New Roman"/>
              </w:rPr>
              <w:t>5</w:t>
            </w:r>
            <w:r w:rsidRPr="00E4346C">
              <w:rPr>
                <w:rFonts w:ascii="Times New Roman" w:hAnsi="Times New Roman" w:cs="Times New Roman"/>
              </w:rPr>
              <w:t xml:space="preserve"> г.р. и старше (40 и старше)</w:t>
            </w:r>
          </w:p>
        </w:tc>
        <w:tc>
          <w:tcPr>
            <w:tcW w:w="4220" w:type="dxa"/>
            <w:shd w:val="clear" w:color="auto" w:fill="auto"/>
          </w:tcPr>
          <w:p w14:paraId="793F89D0" w14:textId="0642A185" w:rsidR="00E4346C" w:rsidRPr="00E4346C" w:rsidRDefault="00E4346C" w:rsidP="00E4346C">
            <w:pPr>
              <w:spacing w:after="0"/>
              <w:rPr>
                <w:rFonts w:ascii="Times New Roman" w:hAnsi="Times New Roman" w:cs="Times New Roman"/>
              </w:rPr>
            </w:pPr>
            <w:r w:rsidRPr="00E4346C">
              <w:rPr>
                <w:rFonts w:ascii="Times New Roman" w:hAnsi="Times New Roman" w:cs="Times New Roman"/>
              </w:rPr>
              <w:lastRenderedPageBreak/>
              <w:t>мужчины 198</w:t>
            </w:r>
            <w:r>
              <w:rPr>
                <w:rFonts w:ascii="Times New Roman" w:hAnsi="Times New Roman" w:cs="Times New Roman"/>
              </w:rPr>
              <w:t>6</w:t>
            </w:r>
            <w:r w:rsidRPr="00E4346C">
              <w:rPr>
                <w:rFonts w:ascii="Times New Roman" w:hAnsi="Times New Roman" w:cs="Times New Roman"/>
              </w:rPr>
              <w:t>-200</w:t>
            </w:r>
            <w:r>
              <w:rPr>
                <w:rFonts w:ascii="Times New Roman" w:hAnsi="Times New Roman" w:cs="Times New Roman"/>
              </w:rPr>
              <w:t>7</w:t>
            </w:r>
            <w:r w:rsidRPr="00E4346C">
              <w:rPr>
                <w:rFonts w:ascii="Times New Roman" w:hAnsi="Times New Roman" w:cs="Times New Roman"/>
              </w:rPr>
              <w:t xml:space="preserve"> г.р. (18-39 лет)</w:t>
            </w:r>
          </w:p>
          <w:p w14:paraId="1596EB4C" w14:textId="295524AF" w:rsidR="00E4346C" w:rsidRPr="00E4346C" w:rsidRDefault="00E4346C" w:rsidP="00E4346C">
            <w:pPr>
              <w:spacing w:after="0"/>
              <w:rPr>
                <w:rFonts w:ascii="Times New Roman" w:hAnsi="Times New Roman" w:cs="Times New Roman"/>
              </w:rPr>
            </w:pPr>
            <w:r w:rsidRPr="00E4346C">
              <w:rPr>
                <w:rFonts w:ascii="Times New Roman" w:hAnsi="Times New Roman" w:cs="Times New Roman"/>
              </w:rPr>
              <w:lastRenderedPageBreak/>
              <w:t>мужчины 197</w:t>
            </w:r>
            <w:r>
              <w:rPr>
                <w:rFonts w:ascii="Times New Roman" w:hAnsi="Times New Roman" w:cs="Times New Roman"/>
              </w:rPr>
              <w:t>6</w:t>
            </w:r>
            <w:r w:rsidRPr="00E4346C">
              <w:rPr>
                <w:rFonts w:ascii="Times New Roman" w:hAnsi="Times New Roman" w:cs="Times New Roman"/>
              </w:rPr>
              <w:t>-198</w:t>
            </w:r>
            <w:r>
              <w:rPr>
                <w:rFonts w:ascii="Times New Roman" w:hAnsi="Times New Roman" w:cs="Times New Roman"/>
              </w:rPr>
              <w:t>5</w:t>
            </w:r>
            <w:r w:rsidRPr="00E4346C">
              <w:rPr>
                <w:rFonts w:ascii="Times New Roman" w:hAnsi="Times New Roman" w:cs="Times New Roman"/>
              </w:rPr>
              <w:t xml:space="preserve"> г.р. (40-49лет)</w:t>
            </w:r>
          </w:p>
          <w:p w14:paraId="59CD8A77" w14:textId="6E603844" w:rsidR="00E4346C" w:rsidRPr="00E4346C" w:rsidRDefault="00E4346C" w:rsidP="00E4346C">
            <w:pPr>
              <w:spacing w:after="0"/>
              <w:rPr>
                <w:rFonts w:ascii="Times New Roman" w:hAnsi="Times New Roman" w:cs="Times New Roman"/>
              </w:rPr>
            </w:pPr>
            <w:r w:rsidRPr="00E4346C">
              <w:rPr>
                <w:rFonts w:ascii="Times New Roman" w:hAnsi="Times New Roman" w:cs="Times New Roman"/>
              </w:rPr>
              <w:t>мужчины 197</w:t>
            </w:r>
            <w:r>
              <w:rPr>
                <w:rFonts w:ascii="Times New Roman" w:hAnsi="Times New Roman" w:cs="Times New Roman"/>
              </w:rPr>
              <w:t>5</w:t>
            </w:r>
            <w:r w:rsidRPr="00E4346C">
              <w:rPr>
                <w:rFonts w:ascii="Times New Roman" w:hAnsi="Times New Roman" w:cs="Times New Roman"/>
              </w:rPr>
              <w:t xml:space="preserve"> г.р. и старше (50 и старше) </w:t>
            </w:r>
          </w:p>
        </w:tc>
      </w:tr>
      <w:tr w:rsidR="00E4346C" w:rsidRPr="00A32359" w14:paraId="2F2A261A" w14:textId="77777777" w:rsidTr="002003AA">
        <w:tc>
          <w:tcPr>
            <w:tcW w:w="1526" w:type="dxa"/>
            <w:shd w:val="clear" w:color="auto" w:fill="auto"/>
          </w:tcPr>
          <w:p w14:paraId="3B8F0469" w14:textId="77777777" w:rsidR="00E4346C" w:rsidRPr="00E4346C" w:rsidRDefault="00E4346C" w:rsidP="00E4346C">
            <w:pPr>
              <w:spacing w:after="0"/>
              <w:jc w:val="both"/>
              <w:rPr>
                <w:rFonts w:ascii="Times New Roman" w:hAnsi="Times New Roman" w:cs="Times New Roman"/>
              </w:rPr>
            </w:pPr>
            <w:r w:rsidRPr="00E4346C">
              <w:rPr>
                <w:rFonts w:ascii="Times New Roman" w:hAnsi="Times New Roman" w:cs="Times New Roman"/>
              </w:rPr>
              <w:lastRenderedPageBreak/>
              <w:t>10.0 км</w:t>
            </w:r>
          </w:p>
        </w:tc>
        <w:tc>
          <w:tcPr>
            <w:tcW w:w="4535" w:type="dxa"/>
            <w:shd w:val="clear" w:color="auto" w:fill="auto"/>
          </w:tcPr>
          <w:p w14:paraId="78A8F12E" w14:textId="7AC819A3" w:rsidR="00E4346C" w:rsidRPr="00E4346C" w:rsidRDefault="00E4346C" w:rsidP="00E4346C">
            <w:pPr>
              <w:spacing w:after="0"/>
              <w:rPr>
                <w:rFonts w:ascii="Times New Roman" w:hAnsi="Times New Roman" w:cs="Times New Roman"/>
              </w:rPr>
            </w:pPr>
            <w:r w:rsidRPr="00E4346C">
              <w:rPr>
                <w:rFonts w:ascii="Times New Roman" w:hAnsi="Times New Roman" w:cs="Times New Roman"/>
              </w:rPr>
              <w:t>женщины 199</w:t>
            </w:r>
            <w:r>
              <w:rPr>
                <w:rFonts w:ascii="Times New Roman" w:hAnsi="Times New Roman" w:cs="Times New Roman"/>
              </w:rPr>
              <w:t>6</w:t>
            </w:r>
            <w:r w:rsidRPr="00E4346C">
              <w:rPr>
                <w:rFonts w:ascii="Times New Roman" w:hAnsi="Times New Roman" w:cs="Times New Roman"/>
              </w:rPr>
              <w:t>-200</w:t>
            </w:r>
            <w:r>
              <w:rPr>
                <w:rFonts w:ascii="Times New Roman" w:hAnsi="Times New Roman" w:cs="Times New Roman"/>
              </w:rPr>
              <w:t>7</w:t>
            </w:r>
            <w:r w:rsidRPr="00E4346C">
              <w:rPr>
                <w:rFonts w:ascii="Times New Roman" w:hAnsi="Times New Roman" w:cs="Times New Roman"/>
              </w:rPr>
              <w:t xml:space="preserve"> г.р. (18-29лет)</w:t>
            </w:r>
          </w:p>
          <w:p w14:paraId="04396508" w14:textId="77AC92DC" w:rsidR="00E4346C" w:rsidRPr="00E4346C" w:rsidRDefault="00E4346C" w:rsidP="00E4346C">
            <w:pPr>
              <w:spacing w:after="0"/>
              <w:rPr>
                <w:rFonts w:ascii="Times New Roman" w:hAnsi="Times New Roman" w:cs="Times New Roman"/>
              </w:rPr>
            </w:pPr>
            <w:r w:rsidRPr="00E4346C">
              <w:rPr>
                <w:rFonts w:ascii="Times New Roman" w:hAnsi="Times New Roman" w:cs="Times New Roman"/>
              </w:rPr>
              <w:t>женщины 198</w:t>
            </w:r>
            <w:r>
              <w:rPr>
                <w:rFonts w:ascii="Times New Roman" w:hAnsi="Times New Roman" w:cs="Times New Roman"/>
              </w:rPr>
              <w:t>6</w:t>
            </w:r>
            <w:r w:rsidRPr="00E4346C">
              <w:rPr>
                <w:rFonts w:ascii="Times New Roman" w:hAnsi="Times New Roman" w:cs="Times New Roman"/>
              </w:rPr>
              <w:t>-199</w:t>
            </w:r>
            <w:r>
              <w:rPr>
                <w:rFonts w:ascii="Times New Roman" w:hAnsi="Times New Roman" w:cs="Times New Roman"/>
              </w:rPr>
              <w:t>5</w:t>
            </w:r>
            <w:r w:rsidRPr="00E4346C">
              <w:rPr>
                <w:rFonts w:ascii="Times New Roman" w:hAnsi="Times New Roman" w:cs="Times New Roman"/>
              </w:rPr>
              <w:t xml:space="preserve"> г.р. (30-39лет)</w:t>
            </w:r>
          </w:p>
          <w:p w14:paraId="28E58600" w14:textId="5AC2F97D" w:rsidR="00E4346C" w:rsidRPr="00E4346C" w:rsidRDefault="00E4346C" w:rsidP="00E4346C">
            <w:pPr>
              <w:spacing w:after="0"/>
              <w:rPr>
                <w:rFonts w:ascii="Times New Roman" w:hAnsi="Times New Roman" w:cs="Times New Roman"/>
              </w:rPr>
            </w:pPr>
            <w:r w:rsidRPr="00E4346C">
              <w:rPr>
                <w:rFonts w:ascii="Times New Roman" w:hAnsi="Times New Roman" w:cs="Times New Roman"/>
              </w:rPr>
              <w:t>женщины 198</w:t>
            </w:r>
            <w:r>
              <w:rPr>
                <w:rFonts w:ascii="Times New Roman" w:hAnsi="Times New Roman" w:cs="Times New Roman"/>
              </w:rPr>
              <w:t>5</w:t>
            </w:r>
            <w:r w:rsidRPr="00E4346C">
              <w:rPr>
                <w:rFonts w:ascii="Times New Roman" w:hAnsi="Times New Roman" w:cs="Times New Roman"/>
              </w:rPr>
              <w:t xml:space="preserve"> г.р. и старше (40 и старше)</w:t>
            </w:r>
          </w:p>
        </w:tc>
        <w:tc>
          <w:tcPr>
            <w:tcW w:w="4220" w:type="dxa"/>
            <w:shd w:val="clear" w:color="auto" w:fill="auto"/>
          </w:tcPr>
          <w:p w14:paraId="08527A48" w14:textId="4A31E00D" w:rsidR="00E4346C" w:rsidRPr="00E4346C" w:rsidRDefault="00E4346C" w:rsidP="00E4346C">
            <w:pPr>
              <w:spacing w:after="0"/>
              <w:rPr>
                <w:rFonts w:ascii="Times New Roman" w:hAnsi="Times New Roman" w:cs="Times New Roman"/>
              </w:rPr>
            </w:pPr>
            <w:r w:rsidRPr="00E4346C">
              <w:rPr>
                <w:rFonts w:ascii="Times New Roman" w:hAnsi="Times New Roman" w:cs="Times New Roman"/>
              </w:rPr>
              <w:t>мужчины 198</w:t>
            </w:r>
            <w:r>
              <w:rPr>
                <w:rFonts w:ascii="Times New Roman" w:hAnsi="Times New Roman" w:cs="Times New Roman"/>
              </w:rPr>
              <w:t>6</w:t>
            </w:r>
            <w:r w:rsidRPr="00E4346C">
              <w:rPr>
                <w:rFonts w:ascii="Times New Roman" w:hAnsi="Times New Roman" w:cs="Times New Roman"/>
              </w:rPr>
              <w:t>-200</w:t>
            </w:r>
            <w:r>
              <w:rPr>
                <w:rFonts w:ascii="Times New Roman" w:hAnsi="Times New Roman" w:cs="Times New Roman"/>
              </w:rPr>
              <w:t>7</w:t>
            </w:r>
            <w:r w:rsidRPr="00E4346C">
              <w:rPr>
                <w:rFonts w:ascii="Times New Roman" w:hAnsi="Times New Roman" w:cs="Times New Roman"/>
              </w:rPr>
              <w:t xml:space="preserve"> г.р. (18-39 лет)</w:t>
            </w:r>
          </w:p>
          <w:p w14:paraId="5F29CC2F" w14:textId="5EC99243" w:rsidR="00E4346C" w:rsidRPr="00E4346C" w:rsidRDefault="00E4346C" w:rsidP="00E4346C">
            <w:pPr>
              <w:spacing w:after="0"/>
              <w:rPr>
                <w:rFonts w:ascii="Times New Roman" w:hAnsi="Times New Roman" w:cs="Times New Roman"/>
              </w:rPr>
            </w:pPr>
            <w:r w:rsidRPr="00E4346C">
              <w:rPr>
                <w:rFonts w:ascii="Times New Roman" w:hAnsi="Times New Roman" w:cs="Times New Roman"/>
              </w:rPr>
              <w:t>мужчины 197</w:t>
            </w:r>
            <w:r>
              <w:rPr>
                <w:rFonts w:ascii="Times New Roman" w:hAnsi="Times New Roman" w:cs="Times New Roman"/>
              </w:rPr>
              <w:t>6</w:t>
            </w:r>
            <w:r w:rsidRPr="00E4346C">
              <w:rPr>
                <w:rFonts w:ascii="Times New Roman" w:hAnsi="Times New Roman" w:cs="Times New Roman"/>
              </w:rPr>
              <w:t>-198</w:t>
            </w:r>
            <w:r>
              <w:rPr>
                <w:rFonts w:ascii="Times New Roman" w:hAnsi="Times New Roman" w:cs="Times New Roman"/>
              </w:rPr>
              <w:t>5</w:t>
            </w:r>
            <w:r w:rsidRPr="00E4346C">
              <w:rPr>
                <w:rFonts w:ascii="Times New Roman" w:hAnsi="Times New Roman" w:cs="Times New Roman"/>
              </w:rPr>
              <w:t xml:space="preserve"> г.р. (40-49лет)</w:t>
            </w:r>
          </w:p>
          <w:p w14:paraId="618B1178" w14:textId="07F036D8" w:rsidR="00E4346C" w:rsidRPr="00E4346C" w:rsidRDefault="00E4346C" w:rsidP="00E4346C">
            <w:pPr>
              <w:spacing w:after="0"/>
              <w:rPr>
                <w:rFonts w:ascii="Times New Roman" w:hAnsi="Times New Roman" w:cs="Times New Roman"/>
              </w:rPr>
            </w:pPr>
            <w:r w:rsidRPr="00E4346C">
              <w:rPr>
                <w:rFonts w:ascii="Times New Roman" w:hAnsi="Times New Roman" w:cs="Times New Roman"/>
              </w:rPr>
              <w:t>мужчины 197</w:t>
            </w:r>
            <w:r>
              <w:rPr>
                <w:rFonts w:ascii="Times New Roman" w:hAnsi="Times New Roman" w:cs="Times New Roman"/>
              </w:rPr>
              <w:t>5</w:t>
            </w:r>
            <w:r w:rsidRPr="00E4346C">
              <w:rPr>
                <w:rFonts w:ascii="Times New Roman" w:hAnsi="Times New Roman" w:cs="Times New Roman"/>
              </w:rPr>
              <w:t xml:space="preserve"> г.р. и старше (50 и старше) </w:t>
            </w:r>
          </w:p>
        </w:tc>
      </w:tr>
      <w:tr w:rsidR="00E4346C" w:rsidRPr="00A32359" w14:paraId="683C7EFB" w14:textId="77777777" w:rsidTr="002003AA">
        <w:tc>
          <w:tcPr>
            <w:tcW w:w="1526" w:type="dxa"/>
            <w:shd w:val="clear" w:color="auto" w:fill="auto"/>
          </w:tcPr>
          <w:p w14:paraId="7F04706F" w14:textId="77777777" w:rsidR="00E4346C" w:rsidRPr="00E4346C" w:rsidRDefault="00E4346C" w:rsidP="00E4346C">
            <w:pPr>
              <w:spacing w:after="0"/>
              <w:jc w:val="both"/>
              <w:rPr>
                <w:rFonts w:ascii="Times New Roman" w:hAnsi="Times New Roman" w:cs="Times New Roman"/>
              </w:rPr>
            </w:pPr>
            <w:r w:rsidRPr="00E4346C">
              <w:rPr>
                <w:rFonts w:ascii="Times New Roman" w:hAnsi="Times New Roman" w:cs="Times New Roman"/>
              </w:rPr>
              <w:t xml:space="preserve">21.1 км </w:t>
            </w:r>
          </w:p>
        </w:tc>
        <w:tc>
          <w:tcPr>
            <w:tcW w:w="4535" w:type="dxa"/>
            <w:shd w:val="clear" w:color="auto" w:fill="auto"/>
          </w:tcPr>
          <w:p w14:paraId="685A4CFB" w14:textId="77777777" w:rsidR="00E4346C" w:rsidRPr="00E4346C" w:rsidRDefault="00E4346C" w:rsidP="00E4346C">
            <w:pPr>
              <w:spacing w:after="0"/>
              <w:rPr>
                <w:rFonts w:ascii="Times New Roman" w:hAnsi="Times New Roman" w:cs="Times New Roman"/>
              </w:rPr>
            </w:pPr>
            <w:r w:rsidRPr="00E4346C">
              <w:rPr>
                <w:rFonts w:ascii="Times New Roman" w:hAnsi="Times New Roman" w:cs="Times New Roman"/>
              </w:rPr>
              <w:t>женщины 1995-2006 г.р. (18-29лет)</w:t>
            </w:r>
          </w:p>
          <w:p w14:paraId="6B48205C" w14:textId="543E5E18" w:rsidR="00E4346C" w:rsidRPr="00E4346C" w:rsidRDefault="00E4346C" w:rsidP="00E4346C">
            <w:pPr>
              <w:spacing w:after="0"/>
              <w:rPr>
                <w:rFonts w:ascii="Times New Roman" w:hAnsi="Times New Roman" w:cs="Times New Roman"/>
              </w:rPr>
            </w:pPr>
            <w:r w:rsidRPr="00E4346C">
              <w:rPr>
                <w:rFonts w:ascii="Times New Roman" w:hAnsi="Times New Roman" w:cs="Times New Roman"/>
              </w:rPr>
              <w:t>женщины 198</w:t>
            </w:r>
            <w:r>
              <w:rPr>
                <w:rFonts w:ascii="Times New Roman" w:hAnsi="Times New Roman" w:cs="Times New Roman"/>
              </w:rPr>
              <w:t>6</w:t>
            </w:r>
            <w:r w:rsidRPr="00E4346C">
              <w:rPr>
                <w:rFonts w:ascii="Times New Roman" w:hAnsi="Times New Roman" w:cs="Times New Roman"/>
              </w:rPr>
              <w:t>-199</w:t>
            </w:r>
            <w:r>
              <w:rPr>
                <w:rFonts w:ascii="Times New Roman" w:hAnsi="Times New Roman" w:cs="Times New Roman"/>
              </w:rPr>
              <w:t>5</w:t>
            </w:r>
            <w:r w:rsidRPr="00E4346C">
              <w:rPr>
                <w:rFonts w:ascii="Times New Roman" w:hAnsi="Times New Roman" w:cs="Times New Roman"/>
              </w:rPr>
              <w:t xml:space="preserve"> г.р. (30-39лет)</w:t>
            </w:r>
          </w:p>
          <w:p w14:paraId="490E47D5" w14:textId="58A7ED2A" w:rsidR="00E4346C" w:rsidRPr="00E4346C" w:rsidRDefault="00E4346C" w:rsidP="00E4346C">
            <w:pPr>
              <w:spacing w:after="0"/>
              <w:rPr>
                <w:rFonts w:ascii="Times New Roman" w:hAnsi="Times New Roman" w:cs="Times New Roman"/>
              </w:rPr>
            </w:pPr>
            <w:r w:rsidRPr="00E4346C">
              <w:rPr>
                <w:rFonts w:ascii="Times New Roman" w:hAnsi="Times New Roman" w:cs="Times New Roman"/>
              </w:rPr>
              <w:t>женщины 198</w:t>
            </w:r>
            <w:r>
              <w:rPr>
                <w:rFonts w:ascii="Times New Roman" w:hAnsi="Times New Roman" w:cs="Times New Roman"/>
              </w:rPr>
              <w:t>5</w:t>
            </w:r>
            <w:r w:rsidRPr="00E4346C">
              <w:rPr>
                <w:rFonts w:ascii="Times New Roman" w:hAnsi="Times New Roman" w:cs="Times New Roman"/>
              </w:rPr>
              <w:t xml:space="preserve"> г.р. и старше (40 и старше)</w:t>
            </w:r>
          </w:p>
        </w:tc>
        <w:tc>
          <w:tcPr>
            <w:tcW w:w="4220" w:type="dxa"/>
            <w:shd w:val="clear" w:color="auto" w:fill="auto"/>
          </w:tcPr>
          <w:p w14:paraId="43E68B1F" w14:textId="7E1270DB" w:rsidR="00E4346C" w:rsidRPr="00E4346C" w:rsidRDefault="00E4346C" w:rsidP="00E4346C">
            <w:pPr>
              <w:spacing w:after="0"/>
              <w:rPr>
                <w:rFonts w:ascii="Times New Roman" w:hAnsi="Times New Roman" w:cs="Times New Roman"/>
              </w:rPr>
            </w:pPr>
            <w:r w:rsidRPr="00E4346C">
              <w:rPr>
                <w:rFonts w:ascii="Times New Roman" w:hAnsi="Times New Roman" w:cs="Times New Roman"/>
              </w:rPr>
              <w:t>мужчины 198</w:t>
            </w:r>
            <w:r>
              <w:rPr>
                <w:rFonts w:ascii="Times New Roman" w:hAnsi="Times New Roman" w:cs="Times New Roman"/>
              </w:rPr>
              <w:t>6</w:t>
            </w:r>
            <w:r w:rsidRPr="00E4346C">
              <w:rPr>
                <w:rFonts w:ascii="Times New Roman" w:hAnsi="Times New Roman" w:cs="Times New Roman"/>
              </w:rPr>
              <w:t>-200</w:t>
            </w:r>
            <w:r>
              <w:rPr>
                <w:rFonts w:ascii="Times New Roman" w:hAnsi="Times New Roman" w:cs="Times New Roman"/>
              </w:rPr>
              <w:t>7</w:t>
            </w:r>
            <w:r w:rsidRPr="00E4346C">
              <w:rPr>
                <w:rFonts w:ascii="Times New Roman" w:hAnsi="Times New Roman" w:cs="Times New Roman"/>
              </w:rPr>
              <w:t xml:space="preserve"> г.р. (18-39 лет)</w:t>
            </w:r>
          </w:p>
          <w:p w14:paraId="7E740ECE" w14:textId="003F0800" w:rsidR="00E4346C" w:rsidRPr="00E4346C" w:rsidRDefault="00E4346C" w:rsidP="00E4346C">
            <w:pPr>
              <w:spacing w:after="0"/>
              <w:rPr>
                <w:rFonts w:ascii="Times New Roman" w:hAnsi="Times New Roman" w:cs="Times New Roman"/>
              </w:rPr>
            </w:pPr>
            <w:r w:rsidRPr="00E4346C">
              <w:rPr>
                <w:rFonts w:ascii="Times New Roman" w:hAnsi="Times New Roman" w:cs="Times New Roman"/>
              </w:rPr>
              <w:t>мужчины 197</w:t>
            </w:r>
            <w:r>
              <w:rPr>
                <w:rFonts w:ascii="Times New Roman" w:hAnsi="Times New Roman" w:cs="Times New Roman"/>
              </w:rPr>
              <w:t>6</w:t>
            </w:r>
            <w:r w:rsidRPr="00E4346C">
              <w:rPr>
                <w:rFonts w:ascii="Times New Roman" w:hAnsi="Times New Roman" w:cs="Times New Roman"/>
              </w:rPr>
              <w:t>-198</w:t>
            </w:r>
            <w:r>
              <w:rPr>
                <w:rFonts w:ascii="Times New Roman" w:hAnsi="Times New Roman" w:cs="Times New Roman"/>
              </w:rPr>
              <w:t>5</w:t>
            </w:r>
            <w:r w:rsidRPr="00E4346C">
              <w:rPr>
                <w:rFonts w:ascii="Times New Roman" w:hAnsi="Times New Roman" w:cs="Times New Roman"/>
              </w:rPr>
              <w:t xml:space="preserve"> г.р. (40-49лет)</w:t>
            </w:r>
          </w:p>
          <w:p w14:paraId="45690047" w14:textId="3171D576" w:rsidR="00E4346C" w:rsidRPr="00E4346C" w:rsidRDefault="00E4346C" w:rsidP="00E4346C">
            <w:pPr>
              <w:spacing w:after="0"/>
              <w:rPr>
                <w:rFonts w:ascii="Times New Roman" w:hAnsi="Times New Roman" w:cs="Times New Roman"/>
              </w:rPr>
            </w:pPr>
            <w:r w:rsidRPr="00E4346C">
              <w:rPr>
                <w:rFonts w:ascii="Times New Roman" w:hAnsi="Times New Roman" w:cs="Times New Roman"/>
              </w:rPr>
              <w:t>мужчины 197</w:t>
            </w:r>
            <w:r>
              <w:rPr>
                <w:rFonts w:ascii="Times New Roman" w:hAnsi="Times New Roman" w:cs="Times New Roman"/>
              </w:rPr>
              <w:t>5</w:t>
            </w:r>
            <w:r w:rsidRPr="00E4346C">
              <w:rPr>
                <w:rFonts w:ascii="Times New Roman" w:hAnsi="Times New Roman" w:cs="Times New Roman"/>
              </w:rPr>
              <w:t xml:space="preserve"> г.р. и старше (50 и старше) </w:t>
            </w:r>
          </w:p>
        </w:tc>
      </w:tr>
    </w:tbl>
    <w:p w14:paraId="61AA0A98" w14:textId="77777777" w:rsidR="00342FF0" w:rsidRDefault="00342FF0">
      <w:pPr>
        <w:jc w:val="both"/>
        <w:rPr>
          <w:rFonts w:ascii="Times New Roman" w:hAnsi="Times New Roman" w:cs="Times New Roman"/>
          <w:sz w:val="24"/>
          <w:szCs w:val="24"/>
        </w:rPr>
      </w:pPr>
    </w:p>
    <w:p w14:paraId="53655065" w14:textId="77777777" w:rsidR="00342FF0" w:rsidRDefault="00400916">
      <w:pPr>
        <w:jc w:val="both"/>
        <w:rPr>
          <w:rFonts w:ascii="Times New Roman" w:hAnsi="Times New Roman" w:cs="Times New Roman"/>
          <w:sz w:val="24"/>
          <w:szCs w:val="24"/>
        </w:rPr>
      </w:pPr>
      <w:r>
        <w:rPr>
          <w:rFonts w:ascii="Times New Roman" w:hAnsi="Times New Roman" w:cs="Times New Roman"/>
          <w:sz w:val="24"/>
          <w:szCs w:val="24"/>
        </w:rPr>
        <w:t xml:space="preserve">              4.8 Возврат регистрационного взноса. Регистрационный взнос расценивается организатором как взнос для выполнения поручения участника по изготовлению медалей и номера, подготовки стартового городка, разметки лентами или спец краской, обеспечение доставки воды и еды и т.д. В случае отмены данного мероприятия по вине организатора, суммы возвращаются в полном объёме. В иных случаях сумма не возвращается.</w:t>
      </w:r>
    </w:p>
    <w:p w14:paraId="70CA1119" w14:textId="77777777" w:rsidR="00342FF0" w:rsidRDefault="00400916">
      <w:pPr>
        <w:jc w:val="both"/>
        <w:rPr>
          <w:rFonts w:ascii="Times New Roman" w:hAnsi="Times New Roman" w:cs="Times New Roman"/>
          <w:sz w:val="24"/>
          <w:szCs w:val="24"/>
        </w:rPr>
      </w:pPr>
      <w:r>
        <w:rPr>
          <w:rFonts w:ascii="Times New Roman" w:hAnsi="Times New Roman" w:cs="Times New Roman"/>
          <w:sz w:val="24"/>
          <w:szCs w:val="24"/>
        </w:rPr>
        <w:t xml:space="preserve">            4.9 Затраты на проведение мероприятия осуществляются организатором  за счёт внебюджетных средств,  из следующих источников:</w:t>
      </w:r>
    </w:p>
    <w:p w14:paraId="12FEE731" w14:textId="77777777" w:rsidR="00342FF0" w:rsidRDefault="00400916">
      <w:pPr>
        <w:jc w:val="both"/>
        <w:rPr>
          <w:rFonts w:ascii="Times New Roman" w:hAnsi="Times New Roman" w:cs="Times New Roman"/>
          <w:sz w:val="24"/>
          <w:szCs w:val="24"/>
        </w:rPr>
      </w:pPr>
      <w:r>
        <w:rPr>
          <w:rFonts w:ascii="Times New Roman" w:hAnsi="Times New Roman" w:cs="Times New Roman"/>
          <w:sz w:val="24"/>
          <w:szCs w:val="24"/>
        </w:rPr>
        <w:t>* собственные средства;</w:t>
      </w:r>
    </w:p>
    <w:p w14:paraId="57F8070F" w14:textId="77777777" w:rsidR="00342FF0" w:rsidRDefault="00400916">
      <w:pPr>
        <w:jc w:val="both"/>
        <w:rPr>
          <w:rFonts w:ascii="Times New Roman" w:hAnsi="Times New Roman" w:cs="Times New Roman"/>
          <w:sz w:val="24"/>
          <w:szCs w:val="24"/>
        </w:rPr>
      </w:pPr>
      <w:r>
        <w:rPr>
          <w:rFonts w:ascii="Times New Roman" w:hAnsi="Times New Roman" w:cs="Times New Roman"/>
          <w:sz w:val="24"/>
          <w:szCs w:val="24"/>
        </w:rPr>
        <w:t>* регистрационные взносы;</w:t>
      </w:r>
    </w:p>
    <w:p w14:paraId="6133B67E" w14:textId="77777777" w:rsidR="00342FF0" w:rsidRDefault="00400916">
      <w:pPr>
        <w:jc w:val="both"/>
        <w:rPr>
          <w:rFonts w:ascii="Times New Roman" w:hAnsi="Times New Roman" w:cs="Times New Roman"/>
          <w:sz w:val="24"/>
          <w:szCs w:val="24"/>
        </w:rPr>
      </w:pPr>
      <w:r>
        <w:rPr>
          <w:rFonts w:ascii="Times New Roman" w:hAnsi="Times New Roman" w:cs="Times New Roman"/>
          <w:sz w:val="24"/>
          <w:szCs w:val="24"/>
        </w:rPr>
        <w:t>*спонсорская помощь партнёров.</w:t>
      </w:r>
    </w:p>
    <w:p w14:paraId="17ECFD22" w14:textId="7062F1E7" w:rsidR="00342FF0" w:rsidRDefault="00400916">
      <w:pPr>
        <w:jc w:val="both"/>
        <w:rPr>
          <w:rFonts w:ascii="Times New Roman" w:hAnsi="Times New Roman" w:cs="Times New Roman"/>
          <w:sz w:val="24"/>
          <w:szCs w:val="24"/>
        </w:rPr>
      </w:pPr>
      <w:r>
        <w:rPr>
          <w:rFonts w:ascii="Times New Roman" w:hAnsi="Times New Roman" w:cs="Times New Roman"/>
          <w:sz w:val="24"/>
          <w:szCs w:val="24"/>
        </w:rPr>
        <w:t xml:space="preserve">          4.10 Организатор соревнований производит фото - и видеосъемку без ограничений. Организатор оставляет за собой право использовать полученные ими во время соревнований фото- видеоматериалы по своему усмотрению в </w:t>
      </w:r>
      <w:r w:rsidR="0056156A">
        <w:rPr>
          <w:rFonts w:ascii="Times New Roman" w:hAnsi="Times New Roman" w:cs="Times New Roman"/>
          <w:sz w:val="24"/>
          <w:szCs w:val="24"/>
        </w:rPr>
        <w:t>рамках рекламы</w:t>
      </w:r>
      <w:r>
        <w:rPr>
          <w:rFonts w:ascii="Times New Roman" w:hAnsi="Times New Roman" w:cs="Times New Roman"/>
          <w:sz w:val="24"/>
          <w:szCs w:val="24"/>
        </w:rPr>
        <w:t xml:space="preserve"> беговых событий.</w:t>
      </w:r>
    </w:p>
    <w:p w14:paraId="79B7B067" w14:textId="77777777" w:rsidR="00342FF0" w:rsidRDefault="00342FF0">
      <w:pPr>
        <w:jc w:val="both"/>
        <w:rPr>
          <w:rFonts w:ascii="Times New Roman" w:hAnsi="Times New Roman" w:cs="Times New Roman"/>
          <w:sz w:val="24"/>
          <w:szCs w:val="24"/>
        </w:rPr>
      </w:pPr>
    </w:p>
    <w:p w14:paraId="16F76252" w14:textId="77777777" w:rsidR="00342FF0" w:rsidRDefault="00400916">
      <w:pPr>
        <w:jc w:val="center"/>
        <w:rPr>
          <w:rFonts w:ascii="Times New Roman" w:hAnsi="Times New Roman" w:cs="Times New Roman"/>
          <w:b/>
          <w:sz w:val="24"/>
          <w:szCs w:val="24"/>
        </w:rPr>
      </w:pPr>
      <w:r>
        <w:rPr>
          <w:rFonts w:ascii="Times New Roman" w:hAnsi="Times New Roman" w:cs="Times New Roman"/>
          <w:b/>
          <w:sz w:val="24"/>
          <w:szCs w:val="24"/>
        </w:rPr>
        <w:t>5.  ПРОГРАММА ПРОВЕДЕНИЯ СПОРТИВНОГО МЕРОПРИЯТИЯ</w:t>
      </w:r>
    </w:p>
    <w:p w14:paraId="2B83A3DB" w14:textId="69F779E3" w:rsidR="00342FF0" w:rsidRDefault="00400916">
      <w:pPr>
        <w:jc w:val="center"/>
        <w:rPr>
          <w:rFonts w:ascii="Times New Roman" w:hAnsi="Times New Roman" w:cs="Times New Roman"/>
          <w:b/>
          <w:sz w:val="24"/>
          <w:szCs w:val="24"/>
        </w:rPr>
      </w:pPr>
      <w:r>
        <w:rPr>
          <w:rFonts w:ascii="Times New Roman" w:hAnsi="Times New Roman" w:cs="Times New Roman"/>
          <w:b/>
          <w:sz w:val="24"/>
          <w:szCs w:val="24"/>
        </w:rPr>
        <w:t xml:space="preserve"> «</w:t>
      </w:r>
      <w:r w:rsidR="0056156A">
        <w:rPr>
          <w:rFonts w:ascii="Times New Roman" w:hAnsi="Times New Roman" w:cs="Times New Roman"/>
          <w:b/>
          <w:sz w:val="24"/>
          <w:szCs w:val="24"/>
        </w:rPr>
        <w:t>Крымский марафон</w:t>
      </w:r>
      <w:r>
        <w:rPr>
          <w:rFonts w:ascii="Times New Roman" w:hAnsi="Times New Roman" w:cs="Times New Roman"/>
          <w:b/>
          <w:sz w:val="24"/>
          <w:szCs w:val="24"/>
        </w:rPr>
        <w:t>»</w:t>
      </w:r>
    </w:p>
    <w:p w14:paraId="7431C7A5" w14:textId="77777777" w:rsidR="00342FF0" w:rsidRDefault="00342FF0">
      <w:pPr>
        <w:jc w:val="center"/>
        <w:rPr>
          <w:rFonts w:ascii="Times New Roman" w:hAnsi="Times New Roman" w:cs="Times New Roman"/>
          <w:b/>
          <w:sz w:val="24"/>
          <w:szCs w:val="24"/>
        </w:rPr>
      </w:pPr>
    </w:p>
    <w:p w14:paraId="34C502E6" w14:textId="6C99BC8E" w:rsidR="00342FF0" w:rsidRDefault="00400916" w:rsidP="0056156A">
      <w:pPr>
        <w:ind w:firstLine="708"/>
        <w:jc w:val="both"/>
        <w:rPr>
          <w:rFonts w:ascii="Times New Roman" w:hAnsi="Times New Roman" w:cs="Times New Roman"/>
          <w:sz w:val="24"/>
          <w:szCs w:val="24"/>
        </w:rPr>
      </w:pPr>
      <w:r>
        <w:rPr>
          <w:rFonts w:ascii="Times New Roman" w:hAnsi="Times New Roman" w:cs="Times New Roman"/>
          <w:sz w:val="24"/>
          <w:szCs w:val="24"/>
        </w:rPr>
        <w:t xml:space="preserve">5.1. </w:t>
      </w:r>
      <w:r w:rsidR="0056156A">
        <w:rPr>
          <w:rFonts w:ascii="Times New Roman" w:hAnsi="Times New Roman" w:cs="Times New Roman"/>
          <w:sz w:val="24"/>
          <w:szCs w:val="24"/>
        </w:rPr>
        <w:t>г. Симферополь, парк им. Ю.А. Гагарина</w:t>
      </w:r>
    </w:p>
    <w:p w14:paraId="050CF212" w14:textId="60E37BCF" w:rsidR="00342FF0" w:rsidRDefault="0056156A" w:rsidP="0056156A">
      <w:pPr>
        <w:ind w:firstLine="708"/>
        <w:jc w:val="both"/>
        <w:rPr>
          <w:rFonts w:ascii="Times New Roman" w:hAnsi="Times New Roman" w:cs="Times New Roman"/>
          <w:sz w:val="24"/>
          <w:szCs w:val="24"/>
        </w:rPr>
      </w:pPr>
      <w:r>
        <w:rPr>
          <w:rFonts w:ascii="Times New Roman" w:hAnsi="Times New Roman" w:cs="Times New Roman"/>
          <w:sz w:val="24"/>
          <w:szCs w:val="24"/>
        </w:rPr>
        <w:t>5.2 с</w:t>
      </w:r>
      <w:r w:rsidR="00400916">
        <w:rPr>
          <w:rFonts w:ascii="Times New Roman" w:hAnsi="Times New Roman" w:cs="Times New Roman"/>
          <w:sz w:val="24"/>
          <w:szCs w:val="24"/>
        </w:rPr>
        <w:t xml:space="preserve"> 0</w:t>
      </w:r>
      <w:r>
        <w:rPr>
          <w:rFonts w:ascii="Times New Roman" w:hAnsi="Times New Roman" w:cs="Times New Roman"/>
          <w:sz w:val="24"/>
          <w:szCs w:val="24"/>
        </w:rPr>
        <w:t>9</w:t>
      </w:r>
      <w:r w:rsidR="00400916">
        <w:rPr>
          <w:rFonts w:ascii="Times New Roman" w:hAnsi="Times New Roman" w:cs="Times New Roman"/>
          <w:sz w:val="24"/>
          <w:szCs w:val="24"/>
        </w:rPr>
        <w:t>:</w:t>
      </w:r>
      <w:r w:rsidR="00E37DD7">
        <w:rPr>
          <w:rFonts w:ascii="Times New Roman" w:hAnsi="Times New Roman" w:cs="Times New Roman"/>
          <w:sz w:val="24"/>
          <w:szCs w:val="24"/>
        </w:rPr>
        <w:t>0</w:t>
      </w:r>
      <w:r w:rsidR="00400916">
        <w:rPr>
          <w:rFonts w:ascii="Times New Roman" w:hAnsi="Times New Roman" w:cs="Times New Roman"/>
          <w:sz w:val="24"/>
          <w:szCs w:val="24"/>
        </w:rPr>
        <w:t xml:space="preserve">0 до </w:t>
      </w:r>
      <w:r>
        <w:rPr>
          <w:rFonts w:ascii="Times New Roman" w:hAnsi="Times New Roman" w:cs="Times New Roman"/>
          <w:sz w:val="24"/>
          <w:szCs w:val="24"/>
        </w:rPr>
        <w:t>11</w:t>
      </w:r>
      <w:r w:rsidR="00400916">
        <w:rPr>
          <w:rFonts w:ascii="Times New Roman" w:hAnsi="Times New Roman" w:cs="Times New Roman"/>
          <w:sz w:val="24"/>
          <w:szCs w:val="24"/>
        </w:rPr>
        <w:t>:</w:t>
      </w:r>
      <w:r>
        <w:rPr>
          <w:rFonts w:ascii="Times New Roman" w:hAnsi="Times New Roman" w:cs="Times New Roman"/>
          <w:sz w:val="24"/>
          <w:szCs w:val="24"/>
        </w:rPr>
        <w:t>30 Выдача</w:t>
      </w:r>
      <w:r w:rsidR="00400916">
        <w:rPr>
          <w:rFonts w:ascii="Times New Roman" w:hAnsi="Times New Roman" w:cs="Times New Roman"/>
          <w:sz w:val="24"/>
          <w:szCs w:val="24"/>
        </w:rPr>
        <w:t xml:space="preserve"> стартовых номеров </w:t>
      </w:r>
    </w:p>
    <w:p w14:paraId="5CAF5F13" w14:textId="1211A784" w:rsidR="00342FF0" w:rsidRDefault="0056156A" w:rsidP="0056156A">
      <w:pPr>
        <w:ind w:firstLine="708"/>
        <w:jc w:val="both"/>
        <w:rPr>
          <w:rFonts w:ascii="Times New Roman" w:hAnsi="Times New Roman" w:cs="Times New Roman"/>
          <w:sz w:val="24"/>
          <w:szCs w:val="24"/>
        </w:rPr>
      </w:pPr>
      <w:r>
        <w:rPr>
          <w:rFonts w:ascii="Times New Roman" w:hAnsi="Times New Roman" w:cs="Times New Roman"/>
          <w:sz w:val="24"/>
          <w:szCs w:val="24"/>
        </w:rPr>
        <w:t>5.3 с</w:t>
      </w:r>
      <w:r w:rsidR="00400916">
        <w:rPr>
          <w:rFonts w:ascii="Times New Roman" w:hAnsi="Times New Roman" w:cs="Times New Roman"/>
          <w:sz w:val="24"/>
          <w:szCs w:val="24"/>
        </w:rPr>
        <w:t xml:space="preserve"> </w:t>
      </w:r>
      <w:r>
        <w:rPr>
          <w:rFonts w:ascii="Times New Roman" w:hAnsi="Times New Roman" w:cs="Times New Roman"/>
          <w:sz w:val="24"/>
          <w:szCs w:val="24"/>
        </w:rPr>
        <w:t>11</w:t>
      </w:r>
      <w:r w:rsidR="00400916">
        <w:rPr>
          <w:rFonts w:ascii="Times New Roman" w:hAnsi="Times New Roman" w:cs="Times New Roman"/>
          <w:sz w:val="24"/>
          <w:szCs w:val="24"/>
        </w:rPr>
        <w:t>:</w:t>
      </w:r>
      <w:r>
        <w:rPr>
          <w:rFonts w:ascii="Times New Roman" w:hAnsi="Times New Roman" w:cs="Times New Roman"/>
          <w:sz w:val="24"/>
          <w:szCs w:val="24"/>
        </w:rPr>
        <w:t>45</w:t>
      </w:r>
      <w:r w:rsidR="00400916">
        <w:rPr>
          <w:rFonts w:ascii="Times New Roman" w:hAnsi="Times New Roman" w:cs="Times New Roman"/>
          <w:sz w:val="24"/>
          <w:szCs w:val="24"/>
        </w:rPr>
        <w:t>-</w:t>
      </w:r>
      <w:r>
        <w:rPr>
          <w:rFonts w:ascii="Times New Roman" w:hAnsi="Times New Roman" w:cs="Times New Roman"/>
          <w:sz w:val="24"/>
          <w:szCs w:val="24"/>
        </w:rPr>
        <w:t>12</w:t>
      </w:r>
      <w:r w:rsidR="00400916">
        <w:rPr>
          <w:rFonts w:ascii="Times New Roman" w:hAnsi="Times New Roman" w:cs="Times New Roman"/>
          <w:sz w:val="24"/>
          <w:szCs w:val="24"/>
        </w:rPr>
        <w:t>:</w:t>
      </w:r>
      <w:r>
        <w:rPr>
          <w:rFonts w:ascii="Times New Roman" w:hAnsi="Times New Roman" w:cs="Times New Roman"/>
          <w:sz w:val="24"/>
          <w:szCs w:val="24"/>
        </w:rPr>
        <w:t>00</w:t>
      </w:r>
      <w:r w:rsidR="00400916">
        <w:rPr>
          <w:rFonts w:ascii="Times New Roman" w:hAnsi="Times New Roman" w:cs="Times New Roman"/>
          <w:sz w:val="24"/>
          <w:szCs w:val="24"/>
        </w:rPr>
        <w:t xml:space="preserve"> </w:t>
      </w:r>
      <w:r>
        <w:rPr>
          <w:rFonts w:ascii="Times New Roman" w:hAnsi="Times New Roman" w:cs="Times New Roman"/>
          <w:sz w:val="24"/>
          <w:szCs w:val="24"/>
        </w:rPr>
        <w:t>Открытие соревнований</w:t>
      </w:r>
      <w:r w:rsidR="00400916">
        <w:rPr>
          <w:rFonts w:ascii="Times New Roman" w:hAnsi="Times New Roman" w:cs="Times New Roman"/>
          <w:sz w:val="24"/>
          <w:szCs w:val="24"/>
        </w:rPr>
        <w:t xml:space="preserve"> </w:t>
      </w:r>
    </w:p>
    <w:p w14:paraId="4EDF4121" w14:textId="5B4BBF59" w:rsidR="00342FF0" w:rsidRDefault="00400916" w:rsidP="0056156A">
      <w:pPr>
        <w:ind w:firstLine="708"/>
        <w:jc w:val="both"/>
        <w:rPr>
          <w:rFonts w:ascii="Times New Roman" w:hAnsi="Times New Roman" w:cs="Times New Roman"/>
          <w:sz w:val="24"/>
          <w:szCs w:val="24"/>
        </w:rPr>
      </w:pPr>
      <w:r>
        <w:rPr>
          <w:rFonts w:ascii="Times New Roman" w:hAnsi="Times New Roman" w:cs="Times New Roman"/>
          <w:sz w:val="24"/>
          <w:szCs w:val="24"/>
        </w:rPr>
        <w:t>5.4</w:t>
      </w:r>
      <w:r w:rsidR="0056156A">
        <w:rPr>
          <w:rFonts w:ascii="Times New Roman" w:hAnsi="Times New Roman" w:cs="Times New Roman"/>
          <w:sz w:val="24"/>
          <w:szCs w:val="24"/>
        </w:rPr>
        <w:t xml:space="preserve"> 12</w:t>
      </w:r>
      <w:r w:rsidR="00865231">
        <w:rPr>
          <w:rFonts w:ascii="Times New Roman" w:hAnsi="Times New Roman" w:cs="Times New Roman"/>
          <w:sz w:val="24"/>
          <w:szCs w:val="24"/>
        </w:rPr>
        <w:t>:</w:t>
      </w:r>
      <w:r w:rsidR="0056156A">
        <w:rPr>
          <w:rFonts w:ascii="Times New Roman" w:hAnsi="Times New Roman" w:cs="Times New Roman"/>
          <w:sz w:val="24"/>
          <w:szCs w:val="24"/>
        </w:rPr>
        <w:t>10 старт детского забега на 1 км</w:t>
      </w:r>
      <w:r>
        <w:rPr>
          <w:rFonts w:ascii="Times New Roman" w:hAnsi="Times New Roman" w:cs="Times New Roman"/>
          <w:sz w:val="24"/>
          <w:szCs w:val="24"/>
        </w:rPr>
        <w:t xml:space="preserve"> </w:t>
      </w:r>
    </w:p>
    <w:p w14:paraId="0F53F7C3" w14:textId="3CD677F8" w:rsidR="00342FF0" w:rsidRDefault="00400916" w:rsidP="00865231">
      <w:pPr>
        <w:ind w:firstLine="708"/>
        <w:jc w:val="both"/>
        <w:rPr>
          <w:rFonts w:ascii="Times New Roman" w:hAnsi="Times New Roman" w:cs="Times New Roman"/>
          <w:sz w:val="24"/>
          <w:szCs w:val="24"/>
        </w:rPr>
      </w:pPr>
      <w:r>
        <w:rPr>
          <w:rFonts w:ascii="Times New Roman" w:hAnsi="Times New Roman" w:cs="Times New Roman"/>
          <w:sz w:val="24"/>
          <w:szCs w:val="24"/>
        </w:rPr>
        <w:t xml:space="preserve">5.5 в </w:t>
      </w:r>
      <w:r w:rsidR="00865231">
        <w:rPr>
          <w:rFonts w:ascii="Times New Roman" w:hAnsi="Times New Roman" w:cs="Times New Roman"/>
          <w:sz w:val="24"/>
          <w:szCs w:val="24"/>
        </w:rPr>
        <w:t>12:20 старт взрослых дистанций (5,10,21 км)</w:t>
      </w:r>
      <w:r>
        <w:rPr>
          <w:rFonts w:ascii="Times New Roman" w:hAnsi="Times New Roman" w:cs="Times New Roman"/>
          <w:sz w:val="24"/>
          <w:szCs w:val="24"/>
        </w:rPr>
        <w:t xml:space="preserve"> </w:t>
      </w:r>
    </w:p>
    <w:p w14:paraId="006A4E33" w14:textId="53836E2B" w:rsidR="00342FF0" w:rsidRDefault="00E37DD7" w:rsidP="00865231">
      <w:pPr>
        <w:ind w:firstLine="708"/>
        <w:jc w:val="both"/>
        <w:rPr>
          <w:rFonts w:ascii="Times New Roman" w:hAnsi="Times New Roman" w:cs="Times New Roman"/>
          <w:sz w:val="24"/>
          <w:szCs w:val="24"/>
        </w:rPr>
      </w:pPr>
      <w:r>
        <w:rPr>
          <w:rFonts w:ascii="Times New Roman" w:hAnsi="Times New Roman" w:cs="Times New Roman"/>
          <w:sz w:val="24"/>
          <w:szCs w:val="24"/>
        </w:rPr>
        <w:t>5.</w:t>
      </w:r>
      <w:r w:rsidR="00865231">
        <w:rPr>
          <w:rFonts w:ascii="Times New Roman" w:hAnsi="Times New Roman" w:cs="Times New Roman"/>
          <w:sz w:val="24"/>
          <w:szCs w:val="24"/>
        </w:rPr>
        <w:t>6 в 15:00</w:t>
      </w:r>
      <w:r>
        <w:rPr>
          <w:rFonts w:ascii="Times New Roman" w:hAnsi="Times New Roman" w:cs="Times New Roman"/>
          <w:sz w:val="24"/>
          <w:szCs w:val="24"/>
        </w:rPr>
        <w:t xml:space="preserve"> Награждение победителей и призёров</w:t>
      </w:r>
      <w:r w:rsidR="00865231">
        <w:rPr>
          <w:rFonts w:ascii="Times New Roman" w:hAnsi="Times New Roman" w:cs="Times New Roman"/>
          <w:sz w:val="24"/>
          <w:szCs w:val="24"/>
        </w:rPr>
        <w:t xml:space="preserve"> всех дистанций</w:t>
      </w:r>
    </w:p>
    <w:p w14:paraId="0946A265" w14:textId="77777777" w:rsidR="00342FF0" w:rsidRDefault="00400916">
      <w:pPr>
        <w:jc w:val="both"/>
        <w:rPr>
          <w:rFonts w:ascii="Times New Roman" w:hAnsi="Times New Roman" w:cs="Times New Roman"/>
          <w:sz w:val="24"/>
          <w:szCs w:val="24"/>
        </w:rPr>
      </w:pPr>
      <w:r>
        <w:rPr>
          <w:rFonts w:ascii="Times New Roman" w:hAnsi="Times New Roman" w:cs="Times New Roman"/>
          <w:sz w:val="24"/>
          <w:szCs w:val="24"/>
        </w:rPr>
        <w:t xml:space="preserve">          В регламенте проведения спортивного мероприятия возможны изменения.</w:t>
      </w:r>
    </w:p>
    <w:p w14:paraId="75D0A214" w14:textId="74263D43" w:rsidR="00342FF0" w:rsidRDefault="00342FF0">
      <w:pPr>
        <w:jc w:val="both"/>
        <w:rPr>
          <w:rFonts w:ascii="Times New Roman" w:hAnsi="Times New Roman" w:cs="Times New Roman"/>
          <w:sz w:val="24"/>
          <w:szCs w:val="24"/>
        </w:rPr>
      </w:pPr>
    </w:p>
    <w:p w14:paraId="7A0924C7" w14:textId="4BD4E6CB" w:rsidR="00865231" w:rsidRDefault="00865231">
      <w:pPr>
        <w:jc w:val="both"/>
        <w:rPr>
          <w:rFonts w:ascii="Times New Roman" w:hAnsi="Times New Roman" w:cs="Times New Roman"/>
          <w:sz w:val="24"/>
          <w:szCs w:val="24"/>
        </w:rPr>
      </w:pPr>
    </w:p>
    <w:p w14:paraId="6B4DB3A3" w14:textId="77777777" w:rsidR="00342FF0" w:rsidRDefault="00342FF0">
      <w:pPr>
        <w:jc w:val="both"/>
        <w:rPr>
          <w:rFonts w:ascii="Times New Roman" w:hAnsi="Times New Roman" w:cs="Times New Roman"/>
          <w:sz w:val="24"/>
          <w:szCs w:val="24"/>
        </w:rPr>
      </w:pPr>
    </w:p>
    <w:p w14:paraId="1EF17518" w14:textId="231A2C1D" w:rsidR="00342FF0" w:rsidRDefault="00865231">
      <w:pPr>
        <w:jc w:val="center"/>
        <w:rPr>
          <w:rFonts w:ascii="Times New Roman" w:hAnsi="Times New Roman" w:cs="Times New Roman"/>
          <w:b/>
          <w:sz w:val="24"/>
          <w:szCs w:val="24"/>
        </w:rPr>
      </w:pPr>
      <w:r>
        <w:rPr>
          <w:rFonts w:ascii="Times New Roman" w:hAnsi="Times New Roman" w:cs="Times New Roman"/>
          <w:b/>
          <w:sz w:val="24"/>
          <w:szCs w:val="24"/>
        </w:rPr>
        <w:lastRenderedPageBreak/>
        <w:t>6</w:t>
      </w:r>
      <w:r w:rsidR="00400916">
        <w:rPr>
          <w:rFonts w:ascii="Times New Roman" w:hAnsi="Times New Roman" w:cs="Times New Roman"/>
          <w:b/>
          <w:sz w:val="24"/>
          <w:szCs w:val="24"/>
        </w:rPr>
        <w:t>. СУДЕЙСТВО И ПРОТЕСТЫ</w:t>
      </w:r>
    </w:p>
    <w:p w14:paraId="3025DD61" w14:textId="2DF82DCC" w:rsidR="00342FF0" w:rsidRDefault="00400916">
      <w:pPr>
        <w:jc w:val="both"/>
        <w:rPr>
          <w:rFonts w:ascii="Times New Roman" w:hAnsi="Times New Roman" w:cs="Times New Roman"/>
          <w:sz w:val="24"/>
          <w:szCs w:val="24"/>
        </w:rPr>
      </w:pPr>
      <w:r>
        <w:rPr>
          <w:rFonts w:ascii="Times New Roman" w:hAnsi="Times New Roman" w:cs="Times New Roman"/>
          <w:sz w:val="24"/>
          <w:szCs w:val="24"/>
        </w:rPr>
        <w:t xml:space="preserve">         </w:t>
      </w:r>
      <w:r w:rsidR="00865231">
        <w:rPr>
          <w:rFonts w:ascii="Times New Roman" w:hAnsi="Times New Roman" w:cs="Times New Roman"/>
          <w:sz w:val="24"/>
          <w:szCs w:val="24"/>
        </w:rPr>
        <w:t>6</w:t>
      </w:r>
      <w:r>
        <w:rPr>
          <w:rFonts w:ascii="Times New Roman" w:hAnsi="Times New Roman" w:cs="Times New Roman"/>
          <w:sz w:val="24"/>
          <w:szCs w:val="24"/>
        </w:rPr>
        <w:t xml:space="preserve">.1. Судейская коллегия назначается организатором спортивного мероприятия. Главный судья </w:t>
      </w:r>
      <w:r w:rsidR="00865231">
        <w:rPr>
          <w:rFonts w:ascii="Times New Roman" w:hAnsi="Times New Roman" w:cs="Times New Roman"/>
          <w:sz w:val="24"/>
          <w:szCs w:val="24"/>
        </w:rPr>
        <w:t>Захаров Дмитрий Николаевич</w:t>
      </w:r>
      <w:r>
        <w:rPr>
          <w:rFonts w:ascii="Times New Roman" w:hAnsi="Times New Roman" w:cs="Times New Roman"/>
          <w:sz w:val="24"/>
          <w:szCs w:val="24"/>
        </w:rPr>
        <w:t xml:space="preserve"> (+7 978</w:t>
      </w:r>
      <w:r w:rsidR="00865231">
        <w:rPr>
          <w:rFonts w:ascii="Times New Roman" w:hAnsi="Times New Roman" w:cs="Times New Roman"/>
          <w:sz w:val="24"/>
          <w:szCs w:val="24"/>
        </w:rPr>
        <w:t> 718 19 37</w:t>
      </w:r>
      <w:r>
        <w:rPr>
          <w:rFonts w:ascii="Times New Roman" w:hAnsi="Times New Roman" w:cs="Times New Roman"/>
          <w:sz w:val="24"/>
          <w:szCs w:val="24"/>
        </w:rPr>
        <w:t>).</w:t>
      </w:r>
    </w:p>
    <w:p w14:paraId="37AAACE7" w14:textId="4F0D3A09" w:rsidR="00342FF0" w:rsidRDefault="00400916">
      <w:pPr>
        <w:jc w:val="both"/>
        <w:rPr>
          <w:rFonts w:ascii="Times New Roman" w:hAnsi="Times New Roman" w:cs="Times New Roman"/>
          <w:sz w:val="24"/>
          <w:szCs w:val="24"/>
        </w:rPr>
      </w:pPr>
      <w:r>
        <w:rPr>
          <w:rFonts w:ascii="Times New Roman" w:hAnsi="Times New Roman" w:cs="Times New Roman"/>
          <w:sz w:val="24"/>
          <w:szCs w:val="24"/>
        </w:rPr>
        <w:t xml:space="preserve">         </w:t>
      </w:r>
      <w:r w:rsidR="00865231">
        <w:rPr>
          <w:rFonts w:ascii="Times New Roman" w:hAnsi="Times New Roman" w:cs="Times New Roman"/>
          <w:sz w:val="24"/>
          <w:szCs w:val="24"/>
        </w:rPr>
        <w:t>6</w:t>
      </w:r>
      <w:r>
        <w:rPr>
          <w:rFonts w:ascii="Times New Roman" w:hAnsi="Times New Roman" w:cs="Times New Roman"/>
          <w:sz w:val="24"/>
          <w:szCs w:val="24"/>
        </w:rPr>
        <w:t>.2. Спорные ситуации. При любой спорной ситуации организаторы руководствуются данным Положением. Если ситуация не описана, то организаторы руководствуются здравым смыслом. Последнее слово всегда остаётся за главным судьёй.</w:t>
      </w:r>
    </w:p>
    <w:p w14:paraId="29B7EB84" w14:textId="281C7C88" w:rsidR="00342FF0" w:rsidRDefault="00400916">
      <w:pPr>
        <w:jc w:val="both"/>
        <w:rPr>
          <w:rFonts w:ascii="Times New Roman" w:hAnsi="Times New Roman" w:cs="Times New Roman"/>
          <w:sz w:val="24"/>
          <w:szCs w:val="24"/>
        </w:rPr>
      </w:pPr>
      <w:r>
        <w:rPr>
          <w:rFonts w:ascii="Times New Roman" w:hAnsi="Times New Roman" w:cs="Times New Roman"/>
          <w:sz w:val="24"/>
          <w:szCs w:val="24"/>
        </w:rPr>
        <w:t xml:space="preserve">        </w:t>
      </w:r>
      <w:r w:rsidR="00865231">
        <w:rPr>
          <w:rFonts w:ascii="Times New Roman" w:hAnsi="Times New Roman" w:cs="Times New Roman"/>
          <w:sz w:val="24"/>
          <w:szCs w:val="24"/>
        </w:rPr>
        <w:t>6</w:t>
      </w:r>
      <w:r>
        <w:rPr>
          <w:rFonts w:ascii="Times New Roman" w:hAnsi="Times New Roman" w:cs="Times New Roman"/>
          <w:sz w:val="24"/>
          <w:szCs w:val="24"/>
        </w:rPr>
        <w:t>.3 В случае несогласия участника с результатами соревнований или при выявлении участником нарушений правил соревнований, допущенных другими участниками, он вправе подать письменный протест на имя главного судьи соревнований не позднее 30 минут после окончания контрольного времени дистанции.</w:t>
      </w:r>
    </w:p>
    <w:p w14:paraId="0FD2F961" w14:textId="2B8484E4" w:rsidR="00342FF0" w:rsidRDefault="00400916">
      <w:pPr>
        <w:jc w:val="both"/>
        <w:rPr>
          <w:rFonts w:ascii="Times New Roman" w:hAnsi="Times New Roman" w:cs="Times New Roman"/>
          <w:sz w:val="24"/>
          <w:szCs w:val="24"/>
        </w:rPr>
      </w:pPr>
      <w:r>
        <w:rPr>
          <w:rFonts w:ascii="Times New Roman" w:hAnsi="Times New Roman" w:cs="Times New Roman"/>
          <w:sz w:val="24"/>
          <w:szCs w:val="24"/>
        </w:rPr>
        <w:t xml:space="preserve">        </w:t>
      </w:r>
      <w:r w:rsidR="00865231">
        <w:rPr>
          <w:rFonts w:ascii="Times New Roman" w:hAnsi="Times New Roman" w:cs="Times New Roman"/>
          <w:sz w:val="24"/>
          <w:szCs w:val="24"/>
        </w:rPr>
        <w:t>8.4 При</w:t>
      </w:r>
      <w:r>
        <w:rPr>
          <w:rFonts w:ascii="Times New Roman" w:hAnsi="Times New Roman" w:cs="Times New Roman"/>
          <w:sz w:val="24"/>
          <w:szCs w:val="24"/>
        </w:rPr>
        <w:t xml:space="preserve"> подаче протеста на участника, участник должен предоставить организаторам запись с треком прохождения дистанции в любом спортивном приложении (например, </w:t>
      </w:r>
      <w:proofErr w:type="spellStart"/>
      <w:r>
        <w:rPr>
          <w:rFonts w:ascii="Times New Roman" w:hAnsi="Times New Roman" w:cs="Times New Roman"/>
          <w:sz w:val="24"/>
          <w:szCs w:val="24"/>
        </w:rPr>
        <w:t>Strava</w:t>
      </w:r>
      <w:proofErr w:type="spellEnd"/>
      <w:r>
        <w:rPr>
          <w:rFonts w:ascii="Times New Roman" w:hAnsi="Times New Roman" w:cs="Times New Roman"/>
          <w:sz w:val="24"/>
          <w:szCs w:val="24"/>
        </w:rPr>
        <w:t xml:space="preserve">), в противном случае судейская коллегия при принятии решения будет основываться на аргументах </w:t>
      </w:r>
      <w:r w:rsidR="00865231">
        <w:rPr>
          <w:rFonts w:ascii="Times New Roman" w:hAnsi="Times New Roman" w:cs="Times New Roman"/>
          <w:sz w:val="24"/>
          <w:szCs w:val="24"/>
        </w:rPr>
        <w:t>участников,</w:t>
      </w:r>
      <w:r>
        <w:rPr>
          <w:rFonts w:ascii="Times New Roman" w:hAnsi="Times New Roman" w:cs="Times New Roman"/>
          <w:sz w:val="24"/>
          <w:szCs w:val="24"/>
        </w:rPr>
        <w:t xml:space="preserve"> подавших протест.</w:t>
      </w:r>
    </w:p>
    <w:p w14:paraId="2BB5AA39" w14:textId="77777777" w:rsidR="00342FF0" w:rsidRDefault="00400916">
      <w:pPr>
        <w:jc w:val="both"/>
        <w:rPr>
          <w:rFonts w:ascii="Times New Roman" w:hAnsi="Times New Roman" w:cs="Times New Roman"/>
          <w:sz w:val="24"/>
          <w:szCs w:val="24"/>
        </w:rPr>
      </w:pPr>
      <w:r>
        <w:rPr>
          <w:rFonts w:ascii="Times New Roman" w:hAnsi="Times New Roman" w:cs="Times New Roman"/>
          <w:sz w:val="24"/>
          <w:szCs w:val="24"/>
        </w:rPr>
        <w:t xml:space="preserve">        8.5. Судьи оставляют за собой право дисквалифицировать участника в случае, если:</w:t>
      </w:r>
    </w:p>
    <w:p w14:paraId="73501815" w14:textId="77777777" w:rsidR="00342FF0" w:rsidRDefault="00400916">
      <w:pPr>
        <w:jc w:val="both"/>
        <w:rPr>
          <w:rFonts w:ascii="Times New Roman" w:hAnsi="Times New Roman" w:cs="Times New Roman"/>
          <w:sz w:val="24"/>
          <w:szCs w:val="24"/>
        </w:rPr>
      </w:pPr>
      <w:r>
        <w:rPr>
          <w:rFonts w:ascii="Times New Roman" w:hAnsi="Times New Roman" w:cs="Times New Roman"/>
          <w:sz w:val="24"/>
          <w:szCs w:val="24"/>
        </w:rPr>
        <w:t>* участник бежал под зарегистрированным номером другого бегуна;</w:t>
      </w:r>
    </w:p>
    <w:p w14:paraId="62B8D37D" w14:textId="77777777" w:rsidR="00342FF0" w:rsidRDefault="00400916">
      <w:pPr>
        <w:jc w:val="both"/>
        <w:rPr>
          <w:rFonts w:ascii="Times New Roman" w:hAnsi="Times New Roman" w:cs="Times New Roman"/>
          <w:sz w:val="24"/>
          <w:szCs w:val="24"/>
        </w:rPr>
      </w:pPr>
      <w:r>
        <w:rPr>
          <w:rFonts w:ascii="Times New Roman" w:hAnsi="Times New Roman" w:cs="Times New Roman"/>
          <w:sz w:val="24"/>
          <w:szCs w:val="24"/>
        </w:rPr>
        <w:t>* участник не преодолел дистанции в контрольное время;</w:t>
      </w:r>
    </w:p>
    <w:p w14:paraId="679657F8" w14:textId="77777777" w:rsidR="00342FF0" w:rsidRDefault="00400916">
      <w:pPr>
        <w:jc w:val="both"/>
        <w:rPr>
          <w:rFonts w:ascii="Times New Roman" w:hAnsi="Times New Roman" w:cs="Times New Roman"/>
          <w:sz w:val="24"/>
          <w:szCs w:val="24"/>
        </w:rPr>
      </w:pPr>
      <w:r>
        <w:rPr>
          <w:rFonts w:ascii="Times New Roman" w:hAnsi="Times New Roman" w:cs="Times New Roman"/>
          <w:sz w:val="24"/>
          <w:szCs w:val="24"/>
        </w:rPr>
        <w:t>* участник использовал средства передвижения;</w:t>
      </w:r>
    </w:p>
    <w:p w14:paraId="0DB9C513" w14:textId="77777777" w:rsidR="00342FF0" w:rsidRDefault="00400916">
      <w:pPr>
        <w:jc w:val="both"/>
        <w:rPr>
          <w:rFonts w:ascii="Times New Roman" w:hAnsi="Times New Roman" w:cs="Times New Roman"/>
          <w:sz w:val="24"/>
          <w:szCs w:val="24"/>
        </w:rPr>
      </w:pPr>
      <w:r>
        <w:rPr>
          <w:rFonts w:ascii="Times New Roman" w:hAnsi="Times New Roman" w:cs="Times New Roman"/>
          <w:sz w:val="24"/>
          <w:szCs w:val="24"/>
        </w:rPr>
        <w:t>* участник начал забег до официального старта;</w:t>
      </w:r>
    </w:p>
    <w:p w14:paraId="2ACA26AC" w14:textId="77777777" w:rsidR="00342FF0" w:rsidRDefault="00400916">
      <w:pPr>
        <w:jc w:val="both"/>
        <w:rPr>
          <w:rFonts w:ascii="Times New Roman" w:hAnsi="Times New Roman" w:cs="Times New Roman"/>
          <w:sz w:val="24"/>
          <w:szCs w:val="24"/>
        </w:rPr>
      </w:pPr>
      <w:r>
        <w:rPr>
          <w:rFonts w:ascii="Times New Roman" w:hAnsi="Times New Roman" w:cs="Times New Roman"/>
          <w:sz w:val="24"/>
          <w:szCs w:val="24"/>
        </w:rPr>
        <w:t>* участник бежал без официального номера;</w:t>
      </w:r>
    </w:p>
    <w:p w14:paraId="283A53E0" w14:textId="77777777" w:rsidR="00342FF0" w:rsidRDefault="00400916">
      <w:pPr>
        <w:jc w:val="both"/>
        <w:rPr>
          <w:rFonts w:ascii="Times New Roman" w:hAnsi="Times New Roman" w:cs="Times New Roman"/>
          <w:sz w:val="24"/>
          <w:szCs w:val="24"/>
        </w:rPr>
      </w:pPr>
      <w:r>
        <w:rPr>
          <w:rFonts w:ascii="Times New Roman" w:hAnsi="Times New Roman" w:cs="Times New Roman"/>
          <w:sz w:val="24"/>
          <w:szCs w:val="24"/>
        </w:rPr>
        <w:t>*участник пробежал дистанции не ту, на которую был зарегистрирован или не закончил ее;</w:t>
      </w:r>
    </w:p>
    <w:p w14:paraId="60B08579" w14:textId="77777777" w:rsidR="00342FF0" w:rsidRDefault="00400916">
      <w:pPr>
        <w:jc w:val="both"/>
        <w:rPr>
          <w:rFonts w:ascii="Times New Roman" w:hAnsi="Times New Roman" w:cs="Times New Roman"/>
          <w:sz w:val="24"/>
          <w:szCs w:val="24"/>
        </w:rPr>
      </w:pPr>
      <w:r>
        <w:rPr>
          <w:rFonts w:ascii="Times New Roman" w:hAnsi="Times New Roman" w:cs="Times New Roman"/>
          <w:sz w:val="24"/>
          <w:szCs w:val="24"/>
        </w:rPr>
        <w:t>* участник нарушил или не выполнил условия данного Положения;</w:t>
      </w:r>
    </w:p>
    <w:p w14:paraId="6EFD6FA3" w14:textId="77777777" w:rsidR="00342FF0" w:rsidRDefault="00400916">
      <w:pPr>
        <w:jc w:val="both"/>
        <w:rPr>
          <w:rFonts w:ascii="Times New Roman" w:hAnsi="Times New Roman" w:cs="Times New Roman"/>
          <w:sz w:val="24"/>
          <w:szCs w:val="24"/>
        </w:rPr>
      </w:pPr>
      <w:r>
        <w:rPr>
          <w:rFonts w:ascii="Times New Roman" w:hAnsi="Times New Roman" w:cs="Times New Roman"/>
          <w:sz w:val="24"/>
          <w:szCs w:val="24"/>
        </w:rPr>
        <w:t>* участник может иметь пожизненную дисквалификацию в случае оставление на дистанции мусора -  использованных продуктов, тюбиков от гелей, пластиковых бутылок, обёрточной бумаги  и т.д. Также участник дисквалифицируется пожизненно в случае агрессивных действий по отношению к другим участникам, организаторам, волонтёрам, судья, местному населению, и представителям государственных структур.</w:t>
      </w:r>
    </w:p>
    <w:p w14:paraId="0BB0A3A6" w14:textId="77777777" w:rsidR="00342FF0" w:rsidRDefault="00342FF0">
      <w:pPr>
        <w:jc w:val="both"/>
        <w:rPr>
          <w:rFonts w:ascii="Times New Roman" w:hAnsi="Times New Roman" w:cs="Times New Roman"/>
          <w:sz w:val="24"/>
          <w:szCs w:val="24"/>
        </w:rPr>
      </w:pPr>
    </w:p>
    <w:p w14:paraId="1282CC48" w14:textId="2CAF32CC" w:rsidR="00342FF0" w:rsidRDefault="00865231">
      <w:pPr>
        <w:jc w:val="center"/>
        <w:rPr>
          <w:rFonts w:ascii="Times New Roman" w:hAnsi="Times New Roman" w:cs="Times New Roman"/>
          <w:b/>
          <w:sz w:val="24"/>
          <w:szCs w:val="24"/>
        </w:rPr>
      </w:pPr>
      <w:r>
        <w:rPr>
          <w:rFonts w:ascii="Times New Roman" w:hAnsi="Times New Roman" w:cs="Times New Roman"/>
          <w:b/>
          <w:sz w:val="24"/>
          <w:szCs w:val="24"/>
        </w:rPr>
        <w:t>7</w:t>
      </w:r>
      <w:r w:rsidR="00400916">
        <w:rPr>
          <w:rFonts w:ascii="Times New Roman" w:hAnsi="Times New Roman" w:cs="Times New Roman"/>
          <w:b/>
          <w:sz w:val="24"/>
          <w:szCs w:val="24"/>
        </w:rPr>
        <w:t xml:space="preserve">.  ОПРЕДЕЛЕНИЕ ПОБЕДИТЕЛЕЙ И ПРИЗЁРОВ. </w:t>
      </w:r>
    </w:p>
    <w:p w14:paraId="3EE3A9BE" w14:textId="77777777" w:rsidR="00342FF0" w:rsidRDefault="00400916">
      <w:pPr>
        <w:jc w:val="center"/>
        <w:rPr>
          <w:rFonts w:ascii="Times New Roman" w:hAnsi="Times New Roman" w:cs="Times New Roman"/>
          <w:b/>
          <w:sz w:val="24"/>
          <w:szCs w:val="24"/>
        </w:rPr>
      </w:pPr>
      <w:r>
        <w:rPr>
          <w:rFonts w:ascii="Times New Roman" w:hAnsi="Times New Roman" w:cs="Times New Roman"/>
          <w:b/>
          <w:sz w:val="24"/>
          <w:szCs w:val="24"/>
        </w:rPr>
        <w:t>НАГРАЖДЕНИЕ</w:t>
      </w:r>
    </w:p>
    <w:p w14:paraId="3EF3B1B8" w14:textId="229A1345" w:rsidR="00342FF0" w:rsidRDefault="00400916">
      <w:pPr>
        <w:jc w:val="both"/>
        <w:rPr>
          <w:rFonts w:ascii="Times New Roman" w:hAnsi="Times New Roman" w:cs="Times New Roman"/>
          <w:sz w:val="24"/>
          <w:szCs w:val="24"/>
        </w:rPr>
      </w:pPr>
      <w:r>
        <w:rPr>
          <w:rFonts w:ascii="Times New Roman" w:hAnsi="Times New Roman" w:cs="Times New Roman"/>
          <w:sz w:val="24"/>
          <w:szCs w:val="24"/>
        </w:rPr>
        <w:t xml:space="preserve">       </w:t>
      </w:r>
      <w:r w:rsidR="00865231">
        <w:rPr>
          <w:rFonts w:ascii="Times New Roman" w:hAnsi="Times New Roman" w:cs="Times New Roman"/>
          <w:sz w:val="24"/>
          <w:szCs w:val="24"/>
        </w:rPr>
        <w:t>7</w:t>
      </w:r>
      <w:r>
        <w:rPr>
          <w:rFonts w:ascii="Times New Roman" w:hAnsi="Times New Roman" w:cs="Times New Roman"/>
          <w:sz w:val="24"/>
          <w:szCs w:val="24"/>
        </w:rPr>
        <w:t>.1. Каждому финишировавшему участнику вручается памятная медаль.</w:t>
      </w:r>
    </w:p>
    <w:p w14:paraId="25F5B590" w14:textId="61F57656" w:rsidR="00342FF0" w:rsidRDefault="00400916">
      <w:pPr>
        <w:jc w:val="both"/>
        <w:rPr>
          <w:rFonts w:ascii="Times New Roman" w:hAnsi="Times New Roman" w:cs="Times New Roman"/>
          <w:sz w:val="24"/>
          <w:szCs w:val="24"/>
        </w:rPr>
      </w:pPr>
      <w:r>
        <w:rPr>
          <w:rFonts w:ascii="Times New Roman" w:hAnsi="Times New Roman" w:cs="Times New Roman"/>
          <w:sz w:val="24"/>
          <w:szCs w:val="24"/>
        </w:rPr>
        <w:t xml:space="preserve">       </w:t>
      </w:r>
      <w:r w:rsidR="00865231">
        <w:rPr>
          <w:rFonts w:ascii="Times New Roman" w:hAnsi="Times New Roman" w:cs="Times New Roman"/>
          <w:sz w:val="24"/>
          <w:szCs w:val="24"/>
        </w:rPr>
        <w:t>7</w:t>
      </w:r>
      <w:r>
        <w:rPr>
          <w:rFonts w:ascii="Times New Roman" w:hAnsi="Times New Roman" w:cs="Times New Roman"/>
          <w:sz w:val="24"/>
          <w:szCs w:val="24"/>
        </w:rPr>
        <w:t>.2 Призовой фонд формируется за счёт партнёров - спонсоров и организаторов соревнований. На всех дистанциях (кроме дистанций детских забегов) награждаются участники, занявшие 1, 2 и 3 места. Награждение проводится в двух  группах отдельно (мужской и женский зачёты):</w:t>
      </w:r>
    </w:p>
    <w:p w14:paraId="5E43275C" w14:textId="0C0880D9" w:rsidR="00342FF0" w:rsidRDefault="00400916">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865231">
        <w:rPr>
          <w:rFonts w:ascii="Times New Roman" w:hAnsi="Times New Roman" w:cs="Times New Roman"/>
          <w:sz w:val="24"/>
          <w:szCs w:val="24"/>
        </w:rPr>
        <w:t>7.3 Определение</w:t>
      </w:r>
      <w:r>
        <w:rPr>
          <w:rFonts w:ascii="Times New Roman" w:hAnsi="Times New Roman" w:cs="Times New Roman"/>
          <w:sz w:val="24"/>
          <w:szCs w:val="24"/>
        </w:rPr>
        <w:t xml:space="preserve"> победителей и призёров в каждой группе происходит по факту прихода на финиш и полученным данным от судей. Финальный протокол формируется по времени прохождения дистанции.</w:t>
      </w:r>
    </w:p>
    <w:p w14:paraId="5149CA4A" w14:textId="6AE2B648" w:rsidR="00342FF0" w:rsidRDefault="00400916">
      <w:pPr>
        <w:jc w:val="both"/>
        <w:rPr>
          <w:rFonts w:ascii="Times New Roman" w:hAnsi="Times New Roman" w:cs="Times New Roman"/>
          <w:sz w:val="24"/>
          <w:szCs w:val="24"/>
        </w:rPr>
      </w:pPr>
      <w:r>
        <w:rPr>
          <w:rFonts w:ascii="Times New Roman" w:hAnsi="Times New Roman" w:cs="Times New Roman"/>
          <w:sz w:val="24"/>
          <w:szCs w:val="24"/>
        </w:rPr>
        <w:t xml:space="preserve">         </w:t>
      </w:r>
      <w:r w:rsidR="00865231">
        <w:rPr>
          <w:rFonts w:ascii="Times New Roman" w:hAnsi="Times New Roman" w:cs="Times New Roman"/>
          <w:sz w:val="24"/>
          <w:szCs w:val="24"/>
        </w:rPr>
        <w:t>7</w:t>
      </w:r>
      <w:r>
        <w:rPr>
          <w:rFonts w:ascii="Times New Roman" w:hAnsi="Times New Roman" w:cs="Times New Roman"/>
          <w:sz w:val="24"/>
          <w:szCs w:val="24"/>
        </w:rPr>
        <w:t xml:space="preserve">.4 Победитель определяется по минимальному времени прохождения дистанции. </w:t>
      </w:r>
    </w:p>
    <w:p w14:paraId="16E258DE" w14:textId="31C144FF" w:rsidR="00342FF0" w:rsidRDefault="00400916">
      <w:pPr>
        <w:jc w:val="both"/>
        <w:rPr>
          <w:rFonts w:ascii="Times New Roman" w:hAnsi="Times New Roman" w:cs="Times New Roman"/>
          <w:sz w:val="24"/>
          <w:szCs w:val="24"/>
        </w:rPr>
      </w:pPr>
      <w:r>
        <w:rPr>
          <w:rFonts w:ascii="Times New Roman" w:hAnsi="Times New Roman" w:cs="Times New Roman"/>
          <w:sz w:val="24"/>
          <w:szCs w:val="24"/>
        </w:rPr>
        <w:t xml:space="preserve">         </w:t>
      </w:r>
      <w:r w:rsidR="00865231">
        <w:rPr>
          <w:rFonts w:ascii="Times New Roman" w:hAnsi="Times New Roman" w:cs="Times New Roman"/>
          <w:sz w:val="24"/>
          <w:szCs w:val="24"/>
        </w:rPr>
        <w:t>7</w:t>
      </w:r>
      <w:r>
        <w:rPr>
          <w:rFonts w:ascii="Times New Roman" w:hAnsi="Times New Roman" w:cs="Times New Roman"/>
          <w:sz w:val="24"/>
          <w:szCs w:val="24"/>
        </w:rPr>
        <w:t xml:space="preserve">.5 Победители и призёры получают медали, памятные </w:t>
      </w:r>
      <w:r w:rsidR="00865231">
        <w:rPr>
          <w:rFonts w:ascii="Times New Roman" w:hAnsi="Times New Roman" w:cs="Times New Roman"/>
          <w:sz w:val="24"/>
          <w:szCs w:val="24"/>
        </w:rPr>
        <w:t>призы от</w:t>
      </w:r>
      <w:r>
        <w:rPr>
          <w:rFonts w:ascii="Times New Roman" w:hAnsi="Times New Roman" w:cs="Times New Roman"/>
          <w:sz w:val="24"/>
          <w:szCs w:val="24"/>
        </w:rPr>
        <w:t xml:space="preserve"> партнёров спонсоров и от организатора.</w:t>
      </w:r>
    </w:p>
    <w:p w14:paraId="04780A47" w14:textId="228866BD" w:rsidR="00342FF0" w:rsidRDefault="00400916">
      <w:pPr>
        <w:jc w:val="both"/>
        <w:rPr>
          <w:rFonts w:ascii="Times New Roman" w:hAnsi="Times New Roman" w:cs="Times New Roman"/>
          <w:sz w:val="24"/>
          <w:szCs w:val="24"/>
        </w:rPr>
      </w:pPr>
      <w:r>
        <w:rPr>
          <w:rFonts w:ascii="Times New Roman" w:hAnsi="Times New Roman" w:cs="Times New Roman"/>
          <w:sz w:val="24"/>
          <w:szCs w:val="24"/>
        </w:rPr>
        <w:t xml:space="preserve">         </w:t>
      </w:r>
      <w:r w:rsidR="00865231">
        <w:rPr>
          <w:rFonts w:ascii="Times New Roman" w:hAnsi="Times New Roman" w:cs="Times New Roman"/>
          <w:sz w:val="24"/>
          <w:szCs w:val="24"/>
        </w:rPr>
        <w:t>7</w:t>
      </w:r>
      <w:r>
        <w:rPr>
          <w:rFonts w:ascii="Times New Roman" w:hAnsi="Times New Roman" w:cs="Times New Roman"/>
          <w:sz w:val="24"/>
          <w:szCs w:val="24"/>
        </w:rPr>
        <w:t>.6 Организатор в течение двух рабочих дней формирует и публикует итоговые протоколы соревнований.</w:t>
      </w:r>
    </w:p>
    <w:p w14:paraId="0C2F002A" w14:textId="7A464B42" w:rsidR="00342FF0" w:rsidRDefault="00400916">
      <w:pPr>
        <w:jc w:val="both"/>
        <w:rPr>
          <w:rFonts w:ascii="Times New Roman" w:hAnsi="Times New Roman" w:cs="Times New Roman"/>
          <w:sz w:val="24"/>
          <w:szCs w:val="24"/>
        </w:rPr>
      </w:pPr>
      <w:r>
        <w:rPr>
          <w:rFonts w:ascii="Times New Roman" w:hAnsi="Times New Roman" w:cs="Times New Roman"/>
          <w:sz w:val="24"/>
          <w:szCs w:val="24"/>
        </w:rPr>
        <w:t xml:space="preserve">         </w:t>
      </w:r>
      <w:r w:rsidR="00865231">
        <w:rPr>
          <w:rFonts w:ascii="Times New Roman" w:hAnsi="Times New Roman" w:cs="Times New Roman"/>
          <w:sz w:val="24"/>
          <w:szCs w:val="24"/>
        </w:rPr>
        <w:t>7</w:t>
      </w:r>
      <w:r>
        <w:rPr>
          <w:rFonts w:ascii="Times New Roman" w:hAnsi="Times New Roman" w:cs="Times New Roman"/>
          <w:sz w:val="24"/>
          <w:szCs w:val="24"/>
        </w:rPr>
        <w:t xml:space="preserve">.7 В случае </w:t>
      </w:r>
      <w:r w:rsidR="00865231">
        <w:rPr>
          <w:rFonts w:ascii="Times New Roman" w:hAnsi="Times New Roman" w:cs="Times New Roman"/>
          <w:sz w:val="24"/>
          <w:szCs w:val="24"/>
        </w:rPr>
        <w:t>несогласия</w:t>
      </w:r>
      <w:r>
        <w:rPr>
          <w:rFonts w:ascii="Times New Roman" w:hAnsi="Times New Roman" w:cs="Times New Roman"/>
          <w:sz w:val="24"/>
          <w:szCs w:val="24"/>
        </w:rPr>
        <w:t xml:space="preserve"> или возникновения ошибки в итоговых протоколах, каждый участник может известить организатора о желании внести корректировку. Главный судья принимает решение на основании поданного заявления и сообщает результат участнику.</w:t>
      </w:r>
    </w:p>
    <w:p w14:paraId="022611D8" w14:textId="0B66205C" w:rsidR="00342FF0" w:rsidRDefault="00400916">
      <w:pPr>
        <w:jc w:val="both"/>
        <w:rPr>
          <w:rFonts w:ascii="Times New Roman" w:hAnsi="Times New Roman" w:cs="Times New Roman"/>
          <w:sz w:val="24"/>
          <w:szCs w:val="24"/>
        </w:rPr>
      </w:pPr>
      <w:r>
        <w:rPr>
          <w:rFonts w:ascii="Times New Roman" w:hAnsi="Times New Roman" w:cs="Times New Roman"/>
          <w:sz w:val="24"/>
          <w:szCs w:val="24"/>
        </w:rPr>
        <w:t xml:space="preserve">        </w:t>
      </w:r>
      <w:r w:rsidR="00865231">
        <w:rPr>
          <w:rFonts w:ascii="Times New Roman" w:hAnsi="Times New Roman" w:cs="Times New Roman"/>
          <w:sz w:val="24"/>
          <w:szCs w:val="24"/>
        </w:rPr>
        <w:t>7</w:t>
      </w:r>
      <w:r>
        <w:rPr>
          <w:rFonts w:ascii="Times New Roman" w:hAnsi="Times New Roman" w:cs="Times New Roman"/>
          <w:sz w:val="24"/>
          <w:szCs w:val="24"/>
        </w:rPr>
        <w:t>.8 Организатор не гарантирует получение личного результата каждым участником в следующих случаях:</w:t>
      </w:r>
    </w:p>
    <w:p w14:paraId="098742FF" w14:textId="25182020" w:rsidR="00342FF0" w:rsidRDefault="00400916">
      <w:pPr>
        <w:jc w:val="both"/>
        <w:rPr>
          <w:rFonts w:ascii="Times New Roman" w:hAnsi="Times New Roman" w:cs="Times New Roman"/>
          <w:sz w:val="24"/>
          <w:szCs w:val="24"/>
        </w:rPr>
      </w:pPr>
      <w:r>
        <w:rPr>
          <w:rFonts w:ascii="Times New Roman" w:hAnsi="Times New Roman" w:cs="Times New Roman"/>
          <w:sz w:val="24"/>
          <w:szCs w:val="24"/>
        </w:rPr>
        <w:t>* утраты номера;</w:t>
      </w:r>
    </w:p>
    <w:p w14:paraId="299540E5" w14:textId="4AE58C05" w:rsidR="00865231" w:rsidRDefault="00865231">
      <w:pPr>
        <w:jc w:val="both"/>
        <w:rPr>
          <w:rFonts w:ascii="Times New Roman" w:hAnsi="Times New Roman" w:cs="Times New Roman"/>
          <w:sz w:val="24"/>
          <w:szCs w:val="24"/>
        </w:rPr>
      </w:pPr>
      <w:r>
        <w:rPr>
          <w:rFonts w:ascii="Times New Roman" w:hAnsi="Times New Roman" w:cs="Times New Roman"/>
          <w:sz w:val="24"/>
          <w:szCs w:val="24"/>
        </w:rPr>
        <w:t>*прикрепление номера только на грудь</w:t>
      </w:r>
    </w:p>
    <w:p w14:paraId="2521D49B" w14:textId="77777777" w:rsidR="00342FF0" w:rsidRDefault="00400916">
      <w:pPr>
        <w:jc w:val="both"/>
        <w:rPr>
          <w:rFonts w:ascii="Times New Roman" w:hAnsi="Times New Roman" w:cs="Times New Roman"/>
          <w:sz w:val="24"/>
          <w:szCs w:val="24"/>
        </w:rPr>
      </w:pPr>
      <w:r>
        <w:rPr>
          <w:rFonts w:ascii="Times New Roman" w:hAnsi="Times New Roman" w:cs="Times New Roman"/>
          <w:sz w:val="24"/>
          <w:szCs w:val="24"/>
        </w:rPr>
        <w:t>* участник прикрепил номер так, что его не видно и не подошёл к судье после финиша для сверки;</w:t>
      </w:r>
    </w:p>
    <w:p w14:paraId="1DE60FF9" w14:textId="1C69E531" w:rsidR="00342FF0" w:rsidRDefault="00400916">
      <w:pPr>
        <w:jc w:val="both"/>
        <w:rPr>
          <w:rFonts w:ascii="Times New Roman" w:hAnsi="Times New Roman" w:cs="Times New Roman"/>
          <w:sz w:val="24"/>
          <w:szCs w:val="24"/>
        </w:rPr>
      </w:pPr>
      <w:r>
        <w:rPr>
          <w:rFonts w:ascii="Times New Roman" w:hAnsi="Times New Roman" w:cs="Times New Roman"/>
          <w:sz w:val="24"/>
          <w:szCs w:val="24"/>
        </w:rPr>
        <w:t xml:space="preserve">       </w:t>
      </w:r>
      <w:r w:rsidR="00865231">
        <w:rPr>
          <w:rFonts w:ascii="Times New Roman" w:hAnsi="Times New Roman" w:cs="Times New Roman"/>
          <w:sz w:val="24"/>
          <w:szCs w:val="24"/>
        </w:rPr>
        <w:t>7.9 Участник</w:t>
      </w:r>
      <w:r>
        <w:rPr>
          <w:rFonts w:ascii="Times New Roman" w:hAnsi="Times New Roman" w:cs="Times New Roman"/>
          <w:sz w:val="24"/>
          <w:szCs w:val="24"/>
        </w:rPr>
        <w:t>, на усмотрение главного судьи, может получить дисквалификацию за:</w:t>
      </w:r>
    </w:p>
    <w:p w14:paraId="1DFF8D9A" w14:textId="77777777" w:rsidR="00342FF0" w:rsidRDefault="00400916">
      <w:pPr>
        <w:jc w:val="both"/>
        <w:rPr>
          <w:rFonts w:ascii="Times New Roman" w:hAnsi="Times New Roman" w:cs="Times New Roman"/>
          <w:sz w:val="24"/>
          <w:szCs w:val="24"/>
        </w:rPr>
      </w:pPr>
      <w:r>
        <w:rPr>
          <w:rFonts w:ascii="Times New Roman" w:hAnsi="Times New Roman" w:cs="Times New Roman"/>
          <w:sz w:val="24"/>
          <w:szCs w:val="24"/>
        </w:rPr>
        <w:t>* за движение в обратном направлении;</w:t>
      </w:r>
    </w:p>
    <w:p w14:paraId="6FE8095F" w14:textId="77777777" w:rsidR="00342FF0" w:rsidRDefault="00400916">
      <w:pPr>
        <w:jc w:val="both"/>
        <w:rPr>
          <w:rFonts w:ascii="Times New Roman" w:hAnsi="Times New Roman" w:cs="Times New Roman"/>
          <w:sz w:val="24"/>
          <w:szCs w:val="24"/>
        </w:rPr>
      </w:pPr>
      <w:r>
        <w:rPr>
          <w:rFonts w:ascii="Times New Roman" w:hAnsi="Times New Roman" w:cs="Times New Roman"/>
          <w:sz w:val="24"/>
          <w:szCs w:val="24"/>
        </w:rPr>
        <w:t>* за невыполнение правил и условий забега;</w:t>
      </w:r>
    </w:p>
    <w:p w14:paraId="33BC8174" w14:textId="77777777" w:rsidR="00342FF0" w:rsidRDefault="00400916">
      <w:pPr>
        <w:jc w:val="both"/>
        <w:rPr>
          <w:rFonts w:ascii="Times New Roman" w:hAnsi="Times New Roman" w:cs="Times New Roman"/>
          <w:sz w:val="24"/>
          <w:szCs w:val="24"/>
        </w:rPr>
      </w:pPr>
      <w:r>
        <w:rPr>
          <w:rFonts w:ascii="Times New Roman" w:hAnsi="Times New Roman" w:cs="Times New Roman"/>
          <w:sz w:val="24"/>
          <w:szCs w:val="24"/>
        </w:rPr>
        <w:t>*за не выполнения требований главного судьи.</w:t>
      </w:r>
    </w:p>
    <w:p w14:paraId="61BF0BA4" w14:textId="470E553C" w:rsidR="00342FF0" w:rsidRDefault="00400916">
      <w:pPr>
        <w:jc w:val="both"/>
        <w:rPr>
          <w:rFonts w:ascii="Times New Roman" w:hAnsi="Times New Roman" w:cs="Times New Roman"/>
          <w:sz w:val="24"/>
          <w:szCs w:val="24"/>
        </w:rPr>
      </w:pPr>
      <w:r>
        <w:rPr>
          <w:rFonts w:ascii="Times New Roman" w:hAnsi="Times New Roman" w:cs="Times New Roman"/>
          <w:sz w:val="24"/>
          <w:szCs w:val="24"/>
        </w:rPr>
        <w:t xml:space="preserve">       </w:t>
      </w:r>
      <w:r w:rsidR="00865231">
        <w:rPr>
          <w:rFonts w:ascii="Times New Roman" w:hAnsi="Times New Roman" w:cs="Times New Roman"/>
          <w:sz w:val="24"/>
          <w:szCs w:val="24"/>
        </w:rPr>
        <w:t>7</w:t>
      </w:r>
      <w:r>
        <w:rPr>
          <w:rFonts w:ascii="Times New Roman" w:hAnsi="Times New Roman" w:cs="Times New Roman"/>
          <w:sz w:val="24"/>
          <w:szCs w:val="24"/>
        </w:rPr>
        <w:t>.10 Награждение. Все участники спортивного мероприятия на финише получают памятную медаль финишера - участника, воду (чай), фрукты (по сезону), подарки и угощения от партнёров – спонсоров.</w:t>
      </w:r>
    </w:p>
    <w:p w14:paraId="792E7DDF" w14:textId="77777777" w:rsidR="00342FF0" w:rsidRDefault="00342FF0">
      <w:pPr>
        <w:jc w:val="center"/>
        <w:rPr>
          <w:rFonts w:ascii="Times New Roman" w:hAnsi="Times New Roman" w:cs="Times New Roman"/>
          <w:b/>
          <w:sz w:val="24"/>
          <w:szCs w:val="24"/>
        </w:rPr>
      </w:pPr>
    </w:p>
    <w:p w14:paraId="079FD86A" w14:textId="13AFCDDD" w:rsidR="00342FF0" w:rsidRDefault="00865231">
      <w:pPr>
        <w:jc w:val="center"/>
        <w:rPr>
          <w:rFonts w:ascii="Times New Roman" w:hAnsi="Times New Roman" w:cs="Times New Roman"/>
          <w:b/>
          <w:sz w:val="24"/>
          <w:szCs w:val="24"/>
        </w:rPr>
      </w:pPr>
      <w:r>
        <w:rPr>
          <w:rFonts w:ascii="Times New Roman" w:hAnsi="Times New Roman" w:cs="Times New Roman"/>
          <w:b/>
          <w:sz w:val="24"/>
          <w:szCs w:val="24"/>
        </w:rPr>
        <w:t>8</w:t>
      </w:r>
      <w:r w:rsidR="00400916">
        <w:rPr>
          <w:rFonts w:ascii="Times New Roman" w:hAnsi="Times New Roman" w:cs="Times New Roman"/>
          <w:b/>
          <w:sz w:val="24"/>
          <w:szCs w:val="24"/>
        </w:rPr>
        <w:t>. ПОРЯДОК ОБЕСПЕЧЕНИЕ БЕЗОПАСНОСТИ УЧАСТНИКОВ И ЗРИТЕЛЕЙ</w:t>
      </w:r>
    </w:p>
    <w:p w14:paraId="1A3E0C7D" w14:textId="4E9875D2" w:rsidR="00342FF0" w:rsidRDefault="00400916">
      <w:pPr>
        <w:jc w:val="both"/>
        <w:rPr>
          <w:rFonts w:ascii="Times New Roman" w:hAnsi="Times New Roman" w:cs="Times New Roman"/>
          <w:sz w:val="24"/>
          <w:szCs w:val="24"/>
        </w:rPr>
      </w:pPr>
      <w:r>
        <w:rPr>
          <w:rFonts w:ascii="Times New Roman" w:hAnsi="Times New Roman" w:cs="Times New Roman"/>
          <w:sz w:val="24"/>
          <w:szCs w:val="24"/>
        </w:rPr>
        <w:t xml:space="preserve">       </w:t>
      </w:r>
      <w:r w:rsidR="00865231">
        <w:rPr>
          <w:rFonts w:ascii="Times New Roman" w:hAnsi="Times New Roman" w:cs="Times New Roman"/>
          <w:sz w:val="24"/>
          <w:szCs w:val="24"/>
        </w:rPr>
        <w:t>8</w:t>
      </w:r>
      <w:r>
        <w:rPr>
          <w:rFonts w:ascii="Times New Roman" w:hAnsi="Times New Roman" w:cs="Times New Roman"/>
          <w:sz w:val="24"/>
          <w:szCs w:val="24"/>
        </w:rPr>
        <w:t xml:space="preserve">.1 Обеспечение безопасности участников и зрителей осуществляется </w:t>
      </w:r>
      <w:proofErr w:type="gramStart"/>
      <w:r>
        <w:rPr>
          <w:rFonts w:ascii="Times New Roman" w:hAnsi="Times New Roman" w:cs="Times New Roman"/>
          <w:sz w:val="24"/>
          <w:szCs w:val="24"/>
        </w:rPr>
        <w:t>согласно требований</w:t>
      </w:r>
      <w:proofErr w:type="gramEnd"/>
      <w:r>
        <w:rPr>
          <w:rFonts w:ascii="Times New Roman" w:hAnsi="Times New Roman" w:cs="Times New Roman"/>
          <w:sz w:val="24"/>
          <w:szCs w:val="24"/>
        </w:rPr>
        <w:t xml:space="preserve"> правил обеспечения безопасности, при проведении спортивных мероприятий утверждённые постановлением Правительства РФ от 18.04.2014 года № 353. Организатор уведомляет необходимые структуры ГИБДД и УВД о проведении массового мероприятия, обеспечивает не менее двух автомобилей для оказания помощи. Привлекает волонтёров для размещения их на дистанции, устанавливает пункты питания и отдыха участников. </w:t>
      </w:r>
    </w:p>
    <w:p w14:paraId="5971D0CE" w14:textId="57817BC5" w:rsidR="00342FF0" w:rsidRDefault="00400916">
      <w:pPr>
        <w:jc w:val="both"/>
        <w:rPr>
          <w:rFonts w:ascii="Times New Roman" w:hAnsi="Times New Roman" w:cs="Times New Roman"/>
          <w:sz w:val="24"/>
          <w:szCs w:val="24"/>
        </w:rPr>
      </w:pPr>
      <w:r>
        <w:rPr>
          <w:rFonts w:ascii="Times New Roman" w:hAnsi="Times New Roman" w:cs="Times New Roman"/>
          <w:sz w:val="24"/>
          <w:szCs w:val="24"/>
        </w:rPr>
        <w:t xml:space="preserve">        </w:t>
      </w:r>
      <w:r w:rsidR="00865231">
        <w:rPr>
          <w:rFonts w:ascii="Times New Roman" w:hAnsi="Times New Roman" w:cs="Times New Roman"/>
          <w:sz w:val="24"/>
          <w:szCs w:val="24"/>
        </w:rPr>
        <w:t>8</w:t>
      </w:r>
      <w:r>
        <w:rPr>
          <w:rFonts w:ascii="Times New Roman" w:hAnsi="Times New Roman" w:cs="Times New Roman"/>
          <w:sz w:val="24"/>
          <w:szCs w:val="24"/>
        </w:rPr>
        <w:t xml:space="preserve">.2 Зрители размещаются в финишном городке, в соответствии </w:t>
      </w:r>
      <w:r w:rsidR="00865231">
        <w:rPr>
          <w:rFonts w:ascii="Times New Roman" w:hAnsi="Times New Roman" w:cs="Times New Roman"/>
          <w:sz w:val="24"/>
          <w:szCs w:val="24"/>
        </w:rPr>
        <w:t>с</w:t>
      </w:r>
      <w:r>
        <w:rPr>
          <w:rFonts w:ascii="Times New Roman" w:hAnsi="Times New Roman" w:cs="Times New Roman"/>
          <w:sz w:val="24"/>
          <w:szCs w:val="24"/>
        </w:rPr>
        <w:t xml:space="preserve"> правилами, нахождения в зоне финиша. </w:t>
      </w:r>
    </w:p>
    <w:p w14:paraId="7E644DEB" w14:textId="15293D3A" w:rsidR="00342FF0" w:rsidRDefault="00400916">
      <w:pPr>
        <w:jc w:val="both"/>
        <w:rPr>
          <w:rFonts w:ascii="Times New Roman" w:hAnsi="Times New Roman" w:cs="Times New Roman"/>
          <w:sz w:val="24"/>
          <w:szCs w:val="24"/>
        </w:rPr>
      </w:pPr>
      <w:r>
        <w:rPr>
          <w:rFonts w:ascii="Times New Roman" w:hAnsi="Times New Roman" w:cs="Times New Roman"/>
          <w:sz w:val="24"/>
          <w:szCs w:val="24"/>
        </w:rPr>
        <w:t xml:space="preserve">         </w:t>
      </w:r>
      <w:r w:rsidR="00865231">
        <w:rPr>
          <w:rFonts w:ascii="Times New Roman" w:hAnsi="Times New Roman" w:cs="Times New Roman"/>
          <w:sz w:val="24"/>
          <w:szCs w:val="24"/>
        </w:rPr>
        <w:t>8</w:t>
      </w:r>
      <w:r>
        <w:rPr>
          <w:rFonts w:ascii="Times New Roman" w:hAnsi="Times New Roman" w:cs="Times New Roman"/>
          <w:sz w:val="24"/>
          <w:szCs w:val="24"/>
        </w:rPr>
        <w:t>.3 Организатор не несёт ответственности за здоровье участников, зрителей, волонтёров. Также организатор не несёт ответственности за  вред, полученный участниками о время следования от мест проживания до места старта.</w:t>
      </w:r>
    </w:p>
    <w:p w14:paraId="690E1D77" w14:textId="58AE33F0" w:rsidR="00342FF0" w:rsidRDefault="00400916">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865231">
        <w:rPr>
          <w:rFonts w:ascii="Times New Roman" w:hAnsi="Times New Roman" w:cs="Times New Roman"/>
          <w:sz w:val="24"/>
          <w:szCs w:val="24"/>
        </w:rPr>
        <w:t>8</w:t>
      </w:r>
      <w:r>
        <w:rPr>
          <w:rFonts w:ascii="Times New Roman" w:hAnsi="Times New Roman" w:cs="Times New Roman"/>
          <w:sz w:val="24"/>
          <w:szCs w:val="24"/>
        </w:rPr>
        <w:t xml:space="preserve">.4 Все участники на регистрации подписывают документ об отсутствии </w:t>
      </w:r>
      <w:r w:rsidR="00865231">
        <w:rPr>
          <w:rFonts w:ascii="Times New Roman" w:hAnsi="Times New Roman" w:cs="Times New Roman"/>
          <w:sz w:val="24"/>
          <w:szCs w:val="24"/>
        </w:rPr>
        <w:t>каких-либо</w:t>
      </w:r>
      <w:r>
        <w:rPr>
          <w:rFonts w:ascii="Times New Roman" w:hAnsi="Times New Roman" w:cs="Times New Roman"/>
          <w:sz w:val="24"/>
          <w:szCs w:val="24"/>
        </w:rPr>
        <w:t xml:space="preserve"> противопоказаний для участия в выбранной дистанции. Судья вправе не допустить на старт участника на своё усмотрение в случае не адекватного поведения участника.</w:t>
      </w:r>
    </w:p>
    <w:p w14:paraId="5D8D4A0D" w14:textId="77777777" w:rsidR="00342FF0" w:rsidRDefault="00342FF0">
      <w:pPr>
        <w:jc w:val="both"/>
        <w:rPr>
          <w:rFonts w:ascii="Times New Roman" w:hAnsi="Times New Roman" w:cs="Times New Roman"/>
          <w:sz w:val="24"/>
          <w:szCs w:val="24"/>
        </w:rPr>
      </w:pPr>
    </w:p>
    <w:p w14:paraId="105EBD2D" w14:textId="3E2FF70D" w:rsidR="00342FF0" w:rsidRDefault="00865231">
      <w:pPr>
        <w:jc w:val="center"/>
        <w:rPr>
          <w:rFonts w:ascii="Times New Roman" w:hAnsi="Times New Roman" w:cs="Times New Roman"/>
          <w:b/>
          <w:sz w:val="24"/>
          <w:szCs w:val="24"/>
        </w:rPr>
      </w:pPr>
      <w:r>
        <w:rPr>
          <w:rFonts w:ascii="Times New Roman" w:hAnsi="Times New Roman" w:cs="Times New Roman"/>
          <w:b/>
          <w:sz w:val="24"/>
          <w:szCs w:val="24"/>
        </w:rPr>
        <w:t>8</w:t>
      </w:r>
      <w:r w:rsidR="00400916">
        <w:rPr>
          <w:rFonts w:ascii="Times New Roman" w:hAnsi="Times New Roman" w:cs="Times New Roman"/>
          <w:b/>
          <w:sz w:val="24"/>
          <w:szCs w:val="24"/>
        </w:rPr>
        <w:t>. ИНФОРМАЦИОННЫЕ ИСТОЧНИКИ</w:t>
      </w:r>
    </w:p>
    <w:p w14:paraId="1D8C22C5" w14:textId="6FC15EFB" w:rsidR="00342FF0" w:rsidRDefault="00400916">
      <w:pPr>
        <w:jc w:val="both"/>
        <w:rPr>
          <w:rFonts w:ascii="Times New Roman" w:hAnsi="Times New Roman" w:cs="Times New Roman"/>
          <w:sz w:val="24"/>
          <w:szCs w:val="24"/>
        </w:rPr>
      </w:pPr>
      <w:r>
        <w:rPr>
          <w:rFonts w:ascii="Times New Roman" w:hAnsi="Times New Roman" w:cs="Times New Roman"/>
          <w:sz w:val="24"/>
          <w:szCs w:val="24"/>
        </w:rPr>
        <w:t xml:space="preserve">         </w:t>
      </w:r>
      <w:r w:rsidR="00865231">
        <w:rPr>
          <w:rFonts w:ascii="Times New Roman" w:hAnsi="Times New Roman" w:cs="Times New Roman"/>
          <w:sz w:val="24"/>
          <w:szCs w:val="24"/>
        </w:rPr>
        <w:t>9.1 Подробная</w:t>
      </w:r>
      <w:r>
        <w:rPr>
          <w:rFonts w:ascii="Times New Roman" w:hAnsi="Times New Roman" w:cs="Times New Roman"/>
          <w:sz w:val="24"/>
          <w:szCs w:val="24"/>
        </w:rPr>
        <w:t xml:space="preserve"> информация о мероприятии размещена в социальной сети   на странице в ВК</w:t>
      </w:r>
      <w:r w:rsidR="00865231">
        <w:rPr>
          <w:rFonts w:ascii="Times New Roman" w:hAnsi="Times New Roman" w:cs="Times New Roman"/>
          <w:sz w:val="24"/>
          <w:szCs w:val="24"/>
        </w:rPr>
        <w:t>.</w:t>
      </w:r>
    </w:p>
    <w:p w14:paraId="241E949E" w14:textId="72FF833B" w:rsidR="00342FF0" w:rsidRDefault="00400916">
      <w:pPr>
        <w:jc w:val="both"/>
        <w:rPr>
          <w:rFonts w:ascii="Times New Roman" w:hAnsi="Times New Roman" w:cs="Times New Roman"/>
          <w:sz w:val="24"/>
          <w:szCs w:val="24"/>
        </w:rPr>
      </w:pPr>
      <w:r>
        <w:rPr>
          <w:rFonts w:ascii="Times New Roman" w:hAnsi="Times New Roman" w:cs="Times New Roman"/>
          <w:sz w:val="24"/>
          <w:szCs w:val="24"/>
        </w:rPr>
        <w:t xml:space="preserve">         </w:t>
      </w:r>
      <w:r w:rsidR="00865231">
        <w:rPr>
          <w:rFonts w:ascii="Times New Roman" w:hAnsi="Times New Roman" w:cs="Times New Roman"/>
          <w:sz w:val="24"/>
          <w:szCs w:val="24"/>
        </w:rPr>
        <w:t>9.2 За</w:t>
      </w:r>
      <w:r>
        <w:rPr>
          <w:rFonts w:ascii="Times New Roman" w:hAnsi="Times New Roman" w:cs="Times New Roman"/>
          <w:sz w:val="24"/>
          <w:szCs w:val="24"/>
        </w:rPr>
        <w:t xml:space="preserve"> информацию на других информационных ресурсах, Организатор ответственности не несёт.</w:t>
      </w:r>
    </w:p>
    <w:p w14:paraId="44383BF4" w14:textId="77777777" w:rsidR="00342FF0" w:rsidRDefault="00342FF0">
      <w:pPr>
        <w:jc w:val="center"/>
        <w:rPr>
          <w:rFonts w:ascii="Times New Roman" w:hAnsi="Times New Roman" w:cs="Times New Roman"/>
        </w:rPr>
      </w:pPr>
    </w:p>
    <w:p w14:paraId="3C60CF37" w14:textId="77777777" w:rsidR="00342FF0" w:rsidRDefault="00342FF0">
      <w:pPr>
        <w:jc w:val="center"/>
        <w:rPr>
          <w:rFonts w:ascii="Times New Roman" w:hAnsi="Times New Roman" w:cs="Times New Roman"/>
        </w:rPr>
      </w:pPr>
    </w:p>
    <w:p w14:paraId="68FA4712" w14:textId="77777777" w:rsidR="00342FF0" w:rsidRDefault="00342FF0">
      <w:pPr>
        <w:jc w:val="center"/>
        <w:rPr>
          <w:rFonts w:ascii="Times New Roman" w:hAnsi="Times New Roman" w:cs="Times New Roman"/>
        </w:rPr>
      </w:pPr>
    </w:p>
    <w:p w14:paraId="6485726D" w14:textId="77777777" w:rsidR="00342FF0" w:rsidRDefault="00342FF0">
      <w:pPr>
        <w:jc w:val="center"/>
        <w:rPr>
          <w:rFonts w:ascii="Times New Roman" w:hAnsi="Times New Roman" w:cs="Times New Roman"/>
        </w:rPr>
      </w:pPr>
    </w:p>
    <w:p w14:paraId="6E83A739" w14:textId="77777777" w:rsidR="00342FF0" w:rsidRDefault="00342FF0">
      <w:pPr>
        <w:jc w:val="center"/>
        <w:rPr>
          <w:rFonts w:ascii="Times New Roman" w:hAnsi="Times New Roman" w:cs="Times New Roman"/>
        </w:rPr>
      </w:pPr>
    </w:p>
    <w:p w14:paraId="4BB31790" w14:textId="77777777" w:rsidR="00342FF0" w:rsidRDefault="00342FF0">
      <w:pPr>
        <w:jc w:val="center"/>
        <w:rPr>
          <w:rFonts w:ascii="Times New Roman" w:hAnsi="Times New Roman" w:cs="Times New Roman"/>
        </w:rPr>
      </w:pPr>
    </w:p>
    <w:p w14:paraId="309BD1D8" w14:textId="77777777" w:rsidR="00342FF0" w:rsidRDefault="00342FF0">
      <w:pPr>
        <w:jc w:val="center"/>
        <w:rPr>
          <w:rFonts w:ascii="Times New Roman" w:hAnsi="Times New Roman" w:cs="Times New Roman"/>
        </w:rPr>
      </w:pPr>
    </w:p>
    <w:p w14:paraId="64CE1FD6" w14:textId="77777777" w:rsidR="00342FF0" w:rsidRDefault="00342FF0">
      <w:pPr>
        <w:jc w:val="center"/>
        <w:rPr>
          <w:rFonts w:ascii="Times New Roman" w:hAnsi="Times New Roman" w:cs="Times New Roman"/>
        </w:rPr>
      </w:pPr>
    </w:p>
    <w:p w14:paraId="52A842D0" w14:textId="77777777" w:rsidR="00342FF0" w:rsidRDefault="00342FF0">
      <w:pPr>
        <w:jc w:val="center"/>
        <w:rPr>
          <w:rFonts w:ascii="Times New Roman" w:hAnsi="Times New Roman" w:cs="Times New Roman"/>
        </w:rPr>
      </w:pPr>
    </w:p>
    <w:p w14:paraId="1C17F8E3" w14:textId="77777777" w:rsidR="00342FF0" w:rsidRDefault="00342FF0">
      <w:pPr>
        <w:jc w:val="center"/>
        <w:rPr>
          <w:rFonts w:ascii="Times New Roman" w:hAnsi="Times New Roman" w:cs="Times New Roman"/>
        </w:rPr>
      </w:pPr>
    </w:p>
    <w:p w14:paraId="5EB3CF57" w14:textId="77777777" w:rsidR="00342FF0" w:rsidRDefault="00342FF0">
      <w:pPr>
        <w:jc w:val="center"/>
        <w:rPr>
          <w:rFonts w:ascii="Times New Roman" w:hAnsi="Times New Roman" w:cs="Times New Roman"/>
        </w:rPr>
      </w:pPr>
    </w:p>
    <w:p w14:paraId="33262342" w14:textId="77777777" w:rsidR="00342FF0" w:rsidRDefault="00342FF0">
      <w:pPr>
        <w:jc w:val="center"/>
        <w:rPr>
          <w:rFonts w:ascii="Times New Roman" w:hAnsi="Times New Roman" w:cs="Times New Roman"/>
        </w:rPr>
      </w:pPr>
    </w:p>
    <w:p w14:paraId="59236EF8" w14:textId="77777777" w:rsidR="00342FF0" w:rsidRDefault="00342FF0">
      <w:pPr>
        <w:jc w:val="center"/>
        <w:rPr>
          <w:rFonts w:ascii="Times New Roman" w:hAnsi="Times New Roman" w:cs="Times New Roman"/>
        </w:rPr>
      </w:pPr>
    </w:p>
    <w:p w14:paraId="3F6511AF" w14:textId="77777777" w:rsidR="00342FF0" w:rsidRDefault="00342FF0">
      <w:pPr>
        <w:jc w:val="center"/>
        <w:rPr>
          <w:rFonts w:ascii="Times New Roman" w:hAnsi="Times New Roman" w:cs="Times New Roman"/>
        </w:rPr>
      </w:pPr>
    </w:p>
    <w:p w14:paraId="23644E80" w14:textId="77777777" w:rsidR="00342FF0" w:rsidRDefault="00342FF0">
      <w:pPr>
        <w:jc w:val="center"/>
        <w:rPr>
          <w:rFonts w:ascii="Times New Roman" w:hAnsi="Times New Roman" w:cs="Times New Roman"/>
        </w:rPr>
      </w:pPr>
    </w:p>
    <w:p w14:paraId="5A245BDD" w14:textId="77777777" w:rsidR="00342FF0" w:rsidRDefault="00342FF0">
      <w:pPr>
        <w:pStyle w:val="a5"/>
        <w:jc w:val="both"/>
        <w:rPr>
          <w:rFonts w:ascii="Times New Roman" w:hAnsi="Times New Roman" w:cs="Times New Roman"/>
          <w:sz w:val="18"/>
          <w:szCs w:val="18"/>
        </w:rPr>
      </w:pPr>
    </w:p>
    <w:sectPr w:rsidR="00342FF0" w:rsidSect="00342FF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960E8" w14:textId="77777777" w:rsidR="00937E24" w:rsidRDefault="00937E24">
      <w:pPr>
        <w:spacing w:line="240" w:lineRule="auto"/>
      </w:pPr>
      <w:r>
        <w:separator/>
      </w:r>
    </w:p>
  </w:endnote>
  <w:endnote w:type="continuationSeparator" w:id="0">
    <w:p w14:paraId="6A03E1B7" w14:textId="77777777" w:rsidR="00937E24" w:rsidRDefault="00937E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9B96F" w14:textId="77777777" w:rsidR="00937E24" w:rsidRDefault="00937E24">
      <w:pPr>
        <w:spacing w:after="0"/>
      </w:pPr>
      <w:r>
        <w:separator/>
      </w:r>
    </w:p>
  </w:footnote>
  <w:footnote w:type="continuationSeparator" w:id="0">
    <w:p w14:paraId="0220277E" w14:textId="77777777" w:rsidR="00937E24" w:rsidRDefault="00937E2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lvl w:ilvl="0">
      <w:start w:val="4"/>
      <w:numFmt w:val="bullet"/>
      <w:lvlText w:val=""/>
      <w:lvlJc w:val="left"/>
      <w:pPr>
        <w:ind w:left="1440" w:hanging="360"/>
      </w:pPr>
      <w:rPr>
        <w:rFonts w:ascii="Symbol" w:eastAsia="Calibri" w:hAnsi="Symbol"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 w15:restartNumberingAfterBreak="0">
    <w:nsid w:val="00000003"/>
    <w:multiLevelType w:val="multilevel"/>
    <w:tmpl w:val="00000003"/>
    <w:lvl w:ilvl="0">
      <w:start w:val="3"/>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0000004"/>
    <w:multiLevelType w:val="multilevel"/>
    <w:tmpl w:val="0000000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C470B96"/>
    <w:multiLevelType w:val="multilevel"/>
    <w:tmpl w:val="7C470B96"/>
    <w:lvl w:ilvl="0">
      <w:start w:val="1"/>
      <w:numFmt w:val="bullet"/>
      <w:lvlText w:val="•"/>
      <w:lvlJc w:val="left"/>
      <w:pPr>
        <w:ind w:left="720" w:hanging="360"/>
      </w:pPr>
      <w:rPr>
        <w:rFonts w:ascii="Arial" w:hAnsi="Arial" w:cs="Arial" w:hint="default"/>
        <w:b w:val="0"/>
        <w:i w:val="0"/>
        <w:color w:val="000000"/>
        <w:u w:color="000000"/>
      </w:rPr>
    </w:lvl>
    <w:lvl w:ilvl="1">
      <w:start w:val="1"/>
      <w:numFmt w:val="bullet"/>
      <w:lvlText w:val="o"/>
      <w:lvlJc w:val="left"/>
      <w:pPr>
        <w:ind w:left="1440" w:hanging="360"/>
      </w:pPr>
      <w:rPr>
        <w:rFonts w:ascii="Arial" w:hAnsi="Arial" w:cs="Arial" w:hint="default"/>
        <w:b w:val="0"/>
        <w:i w:val="0"/>
        <w:color w:val="000000"/>
        <w:u w:color="000000"/>
      </w:rPr>
    </w:lvl>
    <w:lvl w:ilvl="2">
      <w:start w:val="1"/>
      <w:numFmt w:val="bullet"/>
      <w:lvlText w:val="▪"/>
      <w:lvlJc w:val="left"/>
      <w:pPr>
        <w:ind w:left="2160" w:hanging="360"/>
      </w:pPr>
      <w:rPr>
        <w:rFonts w:ascii="Arial" w:hAnsi="Arial" w:cs="Arial" w:hint="default"/>
        <w:b w:val="0"/>
        <w:i w:val="0"/>
        <w:color w:val="000000"/>
        <w:u w:color="000000"/>
      </w:rPr>
    </w:lvl>
    <w:lvl w:ilvl="3">
      <w:start w:val="1"/>
      <w:numFmt w:val="bullet"/>
      <w:lvlText w:val="•"/>
      <w:lvlJc w:val="left"/>
      <w:pPr>
        <w:ind w:left="2880" w:hanging="360"/>
      </w:pPr>
      <w:rPr>
        <w:rFonts w:ascii="Arial" w:hAnsi="Arial" w:cs="Arial" w:hint="default"/>
        <w:b w:val="0"/>
        <w:i w:val="0"/>
        <w:color w:val="000000"/>
        <w:u w:color="000000"/>
      </w:rPr>
    </w:lvl>
    <w:lvl w:ilvl="4">
      <w:start w:val="1"/>
      <w:numFmt w:val="bullet"/>
      <w:lvlText w:val="o"/>
      <w:lvlJc w:val="left"/>
      <w:pPr>
        <w:ind w:left="3600" w:hanging="360"/>
      </w:pPr>
      <w:rPr>
        <w:rFonts w:ascii="Arial" w:hAnsi="Arial" w:cs="Arial" w:hint="default"/>
        <w:b w:val="0"/>
        <w:i w:val="0"/>
        <w:color w:val="000000"/>
        <w:u w:color="000000"/>
      </w:rPr>
    </w:lvl>
    <w:lvl w:ilvl="5">
      <w:start w:val="1"/>
      <w:numFmt w:val="bullet"/>
      <w:lvlText w:val="▪"/>
      <w:lvlJc w:val="left"/>
      <w:pPr>
        <w:ind w:left="4320" w:hanging="360"/>
      </w:pPr>
      <w:rPr>
        <w:rFonts w:ascii="Arial" w:hAnsi="Arial" w:cs="Arial" w:hint="default"/>
        <w:b w:val="0"/>
        <w:i w:val="0"/>
        <w:color w:val="000000"/>
        <w:u w:color="000000"/>
      </w:rPr>
    </w:lvl>
    <w:lvl w:ilvl="6">
      <w:start w:val="1"/>
      <w:numFmt w:val="bullet"/>
      <w:lvlText w:val="•"/>
      <w:lvlJc w:val="left"/>
      <w:pPr>
        <w:ind w:left="5040" w:hanging="360"/>
      </w:pPr>
      <w:rPr>
        <w:rFonts w:ascii="Arial" w:hAnsi="Arial" w:cs="Arial" w:hint="default"/>
        <w:b w:val="0"/>
        <w:i w:val="0"/>
        <w:color w:val="000000"/>
        <w:u w:color="000000"/>
      </w:rPr>
    </w:lvl>
    <w:lvl w:ilvl="7">
      <w:start w:val="1"/>
      <w:numFmt w:val="bullet"/>
      <w:lvlText w:val="o"/>
      <w:lvlJc w:val="left"/>
      <w:pPr>
        <w:ind w:left="5760" w:hanging="360"/>
      </w:pPr>
      <w:rPr>
        <w:rFonts w:ascii="Arial" w:hAnsi="Arial" w:cs="Arial" w:hint="default"/>
        <w:b w:val="0"/>
        <w:i w:val="0"/>
        <w:color w:val="000000"/>
        <w:u w:color="000000"/>
      </w:rPr>
    </w:lvl>
    <w:lvl w:ilvl="8">
      <w:start w:val="1"/>
      <w:numFmt w:val="bullet"/>
      <w:lvlText w:val="▪"/>
      <w:lvlJc w:val="left"/>
      <w:pPr>
        <w:ind w:left="6480" w:hanging="360"/>
      </w:pPr>
      <w:rPr>
        <w:rFonts w:ascii="Arial" w:hAnsi="Arial" w:cs="Arial" w:hint="default"/>
        <w:b w:val="0"/>
        <w:i w:val="0"/>
        <w:color w:val="000000"/>
        <w:u w:color="000000"/>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42FF0"/>
    <w:rsid w:val="00342FF0"/>
    <w:rsid w:val="00356EBE"/>
    <w:rsid w:val="00400916"/>
    <w:rsid w:val="00451C91"/>
    <w:rsid w:val="0056156A"/>
    <w:rsid w:val="00865231"/>
    <w:rsid w:val="009011FC"/>
    <w:rsid w:val="00937E24"/>
    <w:rsid w:val="00E37DD7"/>
    <w:rsid w:val="00E4346C"/>
    <w:rsid w:val="32CE26E2"/>
    <w:rsid w:val="380B3E4F"/>
    <w:rsid w:val="388A2231"/>
    <w:rsid w:val="5A61085C"/>
    <w:rsid w:val="5D0B5FBD"/>
    <w:rsid w:val="7A402A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B8FF8"/>
  <w15:docId w15:val="{AD190841-1EFD-44FE-98B2-5CEEEDE18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Grid" w:uiPriority="59" w:qFormat="1"/>
    <w:lsdException w:name="Placeholder Text" w:semiHidden="1" w:uiPriority="99" w:unhideWhenUsed="1"/>
    <w:lsdException w:name="No Spacing" w:semiHidden="1" w:uiPriority="99" w:unhideWhenUsed="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42FF0"/>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qFormat/>
    <w:rsid w:val="00342FF0"/>
    <w:rPr>
      <w:color w:val="0000FF"/>
      <w:u w:val="single"/>
    </w:rPr>
  </w:style>
  <w:style w:type="table" w:styleId="a4">
    <w:name w:val="Table Grid"/>
    <w:basedOn w:val="a1"/>
    <w:uiPriority w:val="59"/>
    <w:qFormat/>
    <w:rsid w:val="00342F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342FF0"/>
    <w:pPr>
      <w:ind w:left="720"/>
      <w:contextualSpacing/>
    </w:pPr>
  </w:style>
  <w:style w:type="character" w:styleId="a6">
    <w:name w:val="Unresolved Mention"/>
    <w:basedOn w:val="a0"/>
    <w:uiPriority w:val="99"/>
    <w:semiHidden/>
    <w:unhideWhenUsed/>
    <w:rsid w:val="009011FC"/>
    <w:rPr>
      <w:color w:val="605E5C"/>
      <w:shd w:val="clear" w:color="auto" w:fill="E1DFDD"/>
    </w:rPr>
  </w:style>
  <w:style w:type="character" w:styleId="a7">
    <w:name w:val="FollowedHyperlink"/>
    <w:basedOn w:val="a0"/>
    <w:semiHidden/>
    <w:unhideWhenUsed/>
    <w:rsid w:val="009011F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vk.com/runningcrime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6</Pages>
  <Words>1674</Words>
  <Characters>9542</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Дмитрий Захаров</cp:lastModifiedBy>
  <cp:revision>8</cp:revision>
  <dcterms:created xsi:type="dcterms:W3CDTF">2023-08-16T18:58:00Z</dcterms:created>
  <dcterms:modified xsi:type="dcterms:W3CDTF">2024-12-23T09:06:00Z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1049-12.2.0.18607</vt:lpwstr>
  </property>
  <property fmtid="{D5CDD505-2E9C-101B-9397-08002B2CF9AE}" pid="3" name="ICV">
    <vt:lpwstr>A4857D69B7564CFBA72ABD3E2810E37D_13</vt:lpwstr>
  </property>
</Properties>
</file>